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964" w:rsidRDefault="003F2BDE" w:rsidP="004F6964">
      <w:pPr>
        <w:pStyle w:val="ab"/>
        <w:jc w:val="center"/>
        <w:rPr>
          <w:rFonts w:asciiTheme="minorHAnsi" w:hAnsiTheme="minorHAnsi"/>
          <w:b/>
          <w:sz w:val="28"/>
          <w:szCs w:val="28"/>
        </w:rPr>
      </w:pPr>
      <w:bookmarkStart w:id="0" w:name="_GoBack"/>
      <w:bookmarkEnd w:id="0"/>
      <w:r w:rsidRPr="003F2BDE">
        <w:rPr>
          <w:rFonts w:asciiTheme="minorHAnsi" w:hAnsiTheme="minorHAnsi"/>
          <w:b/>
          <w:noProof/>
          <w:sz w:val="28"/>
          <w:szCs w:val="28"/>
        </w:rPr>
        <w:drawing>
          <wp:inline distT="0" distB="0" distL="0" distR="0">
            <wp:extent cx="6152515" cy="1219199"/>
            <wp:effectExtent l="0" t="0" r="0" b="0"/>
            <wp:docPr id="5" name="Рисунок 5" descr="C:\Users\User\Desktop\шапки\шапки на деловую программу ро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пки\шапки на деловую программу рос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21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674" w:rsidRDefault="00825674" w:rsidP="00FC5908">
      <w:pPr>
        <w:jc w:val="center"/>
        <w:rPr>
          <w:rFonts w:asciiTheme="minorHAnsi" w:hAnsiTheme="minorHAnsi"/>
          <w:b/>
          <w:sz w:val="44"/>
          <w:szCs w:val="44"/>
        </w:rPr>
      </w:pPr>
      <w:r w:rsidRPr="00FC5908">
        <w:rPr>
          <w:rFonts w:asciiTheme="minorHAnsi" w:hAnsiTheme="minorHAnsi"/>
          <w:b/>
          <w:sz w:val="44"/>
          <w:szCs w:val="44"/>
        </w:rPr>
        <w:t>Деловая программа</w:t>
      </w:r>
    </w:p>
    <w:p w:rsidR="003F2BDE" w:rsidRDefault="003F2BDE" w:rsidP="003F2BDE">
      <w:pPr>
        <w:pStyle w:val="ab"/>
        <w:jc w:val="center"/>
        <w:rPr>
          <w:b/>
        </w:rPr>
      </w:pPr>
      <w:r w:rsidRPr="007E0517">
        <w:rPr>
          <w:b/>
        </w:rPr>
        <w:t>ПРИПОДДЕРЖКЕ</w:t>
      </w:r>
    </w:p>
    <w:tbl>
      <w:tblPr>
        <w:tblStyle w:val="a3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667"/>
        <w:gridCol w:w="1417"/>
        <w:gridCol w:w="1525"/>
        <w:gridCol w:w="1560"/>
        <w:gridCol w:w="1701"/>
      </w:tblGrid>
      <w:tr w:rsidR="003F2BDE" w:rsidTr="00CC2785">
        <w:tc>
          <w:tcPr>
            <w:tcW w:w="1418" w:type="dxa"/>
          </w:tcPr>
          <w:p w:rsidR="003F2BDE" w:rsidRDefault="003F2BDE" w:rsidP="003C3F86">
            <w:pPr>
              <w:pStyle w:val="ab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04176" cy="644525"/>
                  <wp:effectExtent l="0" t="0" r="0" b="0"/>
                  <wp:docPr id="10" name="Рисунок 10" descr="Картинки по запросу минсельхоз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инсельхоз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74" cy="64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3F2BDE" w:rsidRDefault="003F2BDE" w:rsidP="003C3F86">
            <w:pPr>
              <w:pStyle w:val="ab"/>
              <w:jc w:val="center"/>
              <w:rPr>
                <w:b/>
              </w:rPr>
            </w:pPr>
            <w:r w:rsidRPr="007E051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771525" cy="644858"/>
                  <wp:effectExtent l="0" t="0" r="0" b="0"/>
                  <wp:docPr id="4" name="Рисунок 4" descr="лого промторга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лого промторга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796" cy="67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F2BDE" w:rsidRDefault="003F2BDE" w:rsidP="003C3F86">
            <w:pPr>
              <w:pStyle w:val="ab"/>
              <w:jc w:val="center"/>
              <w:rPr>
                <w:b/>
              </w:rPr>
            </w:pPr>
            <w:r w:rsidRPr="007E051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66750" cy="666750"/>
                  <wp:effectExtent l="0" t="0" r="0" b="0"/>
                  <wp:docPr id="11" name="Рисунок 11" descr="кры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ры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3F2BDE" w:rsidRDefault="003F2BDE" w:rsidP="003C3F86">
            <w:pPr>
              <w:pStyle w:val="ab"/>
              <w:jc w:val="center"/>
              <w:rPr>
                <w:b/>
              </w:rPr>
            </w:pPr>
            <w:r w:rsidRPr="007E051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66750" cy="666750"/>
                  <wp:effectExtent l="0" t="0" r="0" b="0"/>
                  <wp:docPr id="12" name="Рисунок 12" descr="кры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ры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F2BDE" w:rsidRDefault="003F2BDE" w:rsidP="003C3F86">
            <w:pPr>
              <w:pStyle w:val="ab"/>
              <w:jc w:val="center"/>
              <w:rPr>
                <w:b/>
              </w:rPr>
            </w:pPr>
            <w:r w:rsidRPr="007E051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66750" cy="666750"/>
                  <wp:effectExtent l="0" t="0" r="0" b="0"/>
                  <wp:docPr id="7" name="Рисунок 7" descr="кры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ры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F2BDE" w:rsidRDefault="003F2BDE" w:rsidP="003C3F86">
            <w:pPr>
              <w:pStyle w:val="ab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794344" cy="628650"/>
                  <wp:effectExtent l="0" t="0" r="0" b="0"/>
                  <wp:docPr id="9" name="Рисунок 9" descr="Картинки по запросу кфу симфероп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кфу симфероп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0451" cy="63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BDE" w:rsidRPr="00416C5E" w:rsidTr="00CC2785">
        <w:tc>
          <w:tcPr>
            <w:tcW w:w="1418" w:type="dxa"/>
          </w:tcPr>
          <w:p w:rsidR="003F2BDE" w:rsidRPr="007939B4" w:rsidRDefault="003F2BDE" w:rsidP="003C3F86">
            <w:pPr>
              <w:pStyle w:val="ab"/>
              <w:jc w:val="center"/>
              <w:rPr>
                <w:b/>
                <w:sz w:val="20"/>
                <w:szCs w:val="20"/>
              </w:rPr>
            </w:pPr>
            <w:r w:rsidRPr="007939B4">
              <w:rPr>
                <w:b/>
                <w:sz w:val="20"/>
                <w:szCs w:val="20"/>
              </w:rPr>
              <w:t>Министерства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сельского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хозяйства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Российской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Федерации</w:t>
            </w:r>
          </w:p>
        </w:tc>
        <w:tc>
          <w:tcPr>
            <w:tcW w:w="1667" w:type="dxa"/>
          </w:tcPr>
          <w:p w:rsidR="003F2BDE" w:rsidRPr="007939B4" w:rsidRDefault="003F2BDE" w:rsidP="003C3F86">
            <w:pPr>
              <w:pStyle w:val="ab"/>
              <w:jc w:val="center"/>
              <w:rPr>
                <w:b/>
                <w:sz w:val="20"/>
                <w:szCs w:val="20"/>
              </w:rPr>
            </w:pPr>
            <w:r w:rsidRPr="007939B4">
              <w:rPr>
                <w:b/>
                <w:sz w:val="20"/>
                <w:szCs w:val="20"/>
              </w:rPr>
              <w:t>Министерства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промышленности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и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торговли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Российской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Федерации</w:t>
            </w:r>
          </w:p>
        </w:tc>
        <w:tc>
          <w:tcPr>
            <w:tcW w:w="1417" w:type="dxa"/>
          </w:tcPr>
          <w:p w:rsidR="003F2BDE" w:rsidRPr="007939B4" w:rsidRDefault="003F2BDE" w:rsidP="003C3F86">
            <w:pPr>
              <w:pStyle w:val="ab"/>
              <w:jc w:val="center"/>
              <w:rPr>
                <w:b/>
                <w:sz w:val="20"/>
                <w:szCs w:val="20"/>
              </w:rPr>
            </w:pPr>
            <w:r w:rsidRPr="007939B4">
              <w:rPr>
                <w:b/>
                <w:sz w:val="20"/>
                <w:szCs w:val="20"/>
              </w:rPr>
              <w:t>Министерства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сельского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хозяйства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Республики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Крым</w:t>
            </w:r>
          </w:p>
        </w:tc>
        <w:tc>
          <w:tcPr>
            <w:tcW w:w="1525" w:type="dxa"/>
          </w:tcPr>
          <w:p w:rsidR="003F2BDE" w:rsidRPr="007939B4" w:rsidRDefault="003F2BDE" w:rsidP="003C3F86">
            <w:pPr>
              <w:pStyle w:val="ab"/>
              <w:jc w:val="center"/>
              <w:rPr>
                <w:b/>
                <w:sz w:val="20"/>
                <w:szCs w:val="20"/>
              </w:rPr>
            </w:pPr>
            <w:r w:rsidRPr="007939B4">
              <w:rPr>
                <w:b/>
                <w:sz w:val="20"/>
                <w:szCs w:val="20"/>
              </w:rPr>
              <w:t>Министерства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промышленной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политики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Республики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Крым</w:t>
            </w:r>
          </w:p>
        </w:tc>
        <w:tc>
          <w:tcPr>
            <w:tcW w:w="1560" w:type="dxa"/>
          </w:tcPr>
          <w:p w:rsidR="003F2BDE" w:rsidRPr="007939B4" w:rsidRDefault="003F2BDE" w:rsidP="003C3F86">
            <w:pPr>
              <w:pStyle w:val="ab"/>
              <w:jc w:val="center"/>
              <w:rPr>
                <w:b/>
                <w:sz w:val="20"/>
                <w:szCs w:val="20"/>
              </w:rPr>
            </w:pPr>
            <w:r w:rsidRPr="007939B4">
              <w:rPr>
                <w:b/>
                <w:sz w:val="20"/>
                <w:szCs w:val="20"/>
              </w:rPr>
              <w:t>Министерства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экономического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развития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Республики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Крым</w:t>
            </w:r>
          </w:p>
        </w:tc>
        <w:tc>
          <w:tcPr>
            <w:tcW w:w="1701" w:type="dxa"/>
          </w:tcPr>
          <w:p w:rsidR="003F2BDE" w:rsidRPr="007939B4" w:rsidRDefault="003F2BDE" w:rsidP="003C3F86">
            <w:pPr>
              <w:pStyle w:val="ab"/>
              <w:jc w:val="center"/>
              <w:rPr>
                <w:b/>
                <w:sz w:val="20"/>
                <w:szCs w:val="20"/>
              </w:rPr>
            </w:pPr>
            <w:r w:rsidRPr="007939B4">
              <w:rPr>
                <w:b/>
                <w:sz w:val="20"/>
                <w:szCs w:val="20"/>
              </w:rPr>
              <w:t>ФГАОУВО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«Крымский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федеральный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университет</w:t>
            </w:r>
            <w:r w:rsidR="007939B4">
              <w:rPr>
                <w:b/>
                <w:sz w:val="20"/>
                <w:szCs w:val="20"/>
              </w:rPr>
              <w:t xml:space="preserve"> </w:t>
            </w:r>
            <w:r w:rsidRPr="007939B4">
              <w:rPr>
                <w:b/>
                <w:sz w:val="20"/>
                <w:szCs w:val="20"/>
              </w:rPr>
              <w:t>им</w:t>
            </w:r>
            <w:r w:rsidRPr="007939B4">
              <w:rPr>
                <w:b/>
                <w:sz w:val="20"/>
                <w:szCs w:val="20"/>
              </w:rPr>
              <w:t xml:space="preserve">. </w:t>
            </w:r>
            <w:r w:rsidRPr="007939B4">
              <w:rPr>
                <w:b/>
                <w:sz w:val="20"/>
                <w:szCs w:val="20"/>
              </w:rPr>
              <w:t>В</w:t>
            </w:r>
            <w:r w:rsidRPr="007939B4">
              <w:rPr>
                <w:b/>
                <w:sz w:val="20"/>
                <w:szCs w:val="20"/>
              </w:rPr>
              <w:t>.</w:t>
            </w:r>
            <w:r w:rsidRPr="007939B4">
              <w:rPr>
                <w:b/>
                <w:sz w:val="20"/>
                <w:szCs w:val="20"/>
              </w:rPr>
              <w:t>И</w:t>
            </w:r>
            <w:r w:rsidRPr="007939B4">
              <w:rPr>
                <w:b/>
                <w:sz w:val="20"/>
                <w:szCs w:val="20"/>
              </w:rPr>
              <w:t xml:space="preserve">. </w:t>
            </w:r>
            <w:r w:rsidRPr="007939B4">
              <w:rPr>
                <w:b/>
                <w:sz w:val="20"/>
                <w:szCs w:val="20"/>
              </w:rPr>
              <w:t>Вернадского»</w:t>
            </w:r>
          </w:p>
          <w:p w:rsidR="003F2BDE" w:rsidRPr="007939B4" w:rsidRDefault="003F2BDE" w:rsidP="003C3F86">
            <w:pPr>
              <w:pStyle w:val="ab"/>
              <w:jc w:val="center"/>
              <w:rPr>
                <w:b/>
                <w:sz w:val="20"/>
                <w:szCs w:val="20"/>
              </w:rPr>
            </w:pPr>
          </w:p>
        </w:tc>
      </w:tr>
    </w:tbl>
    <w:tbl>
      <w:tblPr>
        <w:tblW w:w="10632" w:type="dxa"/>
        <w:tblInd w:w="-84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8363"/>
      </w:tblGrid>
      <w:tr w:rsidR="003F2BDE" w:rsidRPr="00F20022" w:rsidTr="003C3F86">
        <w:trPr>
          <w:trHeight w:val="410"/>
        </w:trPr>
        <w:tc>
          <w:tcPr>
            <w:tcW w:w="10632" w:type="dxa"/>
            <w:gridSpan w:val="2"/>
            <w:shd w:val="clear" w:color="auto" w:fill="F2F2F2" w:themeFill="background1" w:themeFillShade="F2"/>
          </w:tcPr>
          <w:p w:rsidR="003F2BDE" w:rsidRPr="00093365" w:rsidRDefault="003F2BDE" w:rsidP="003F2BDE">
            <w:pPr>
              <w:widowControl w:val="0"/>
              <w:spacing w:after="0"/>
              <w:ind w:right="191" w:firstLine="567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093365">
              <w:rPr>
                <w:rFonts w:asciiTheme="minorHAnsi" w:hAnsiTheme="minorHAnsi" w:cstheme="minorHAnsi"/>
                <w:b/>
                <w:sz w:val="32"/>
                <w:szCs w:val="32"/>
              </w:rPr>
              <w:t>8 июня (пятница) 2018 года</w:t>
            </w:r>
          </w:p>
        </w:tc>
      </w:tr>
      <w:tr w:rsidR="00093365" w:rsidRPr="00F20022" w:rsidTr="003C3F86">
        <w:trPr>
          <w:trHeight w:val="530"/>
        </w:trPr>
        <w:tc>
          <w:tcPr>
            <w:tcW w:w="2269" w:type="dxa"/>
            <w:shd w:val="clear" w:color="auto" w:fill="FFFFFF" w:themeFill="background1"/>
          </w:tcPr>
          <w:p w:rsidR="00093365" w:rsidRPr="00093365" w:rsidRDefault="00093365" w:rsidP="00093365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 xml:space="preserve">10:00 </w:t>
            </w:r>
            <w:r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 xml:space="preserve">– </w:t>
            </w:r>
            <w:r w:rsidRPr="00500231">
              <w:rPr>
                <w:rFonts w:asciiTheme="minorHAnsi" w:hAnsiTheme="minorHAnsi" w:cs="Times New Roman"/>
                <w:b/>
                <w:sz w:val="24"/>
                <w:szCs w:val="24"/>
              </w:rPr>
              <w:t>18:00</w:t>
            </w:r>
          </w:p>
        </w:tc>
        <w:tc>
          <w:tcPr>
            <w:tcW w:w="8363" w:type="dxa"/>
            <w:shd w:val="clear" w:color="auto" w:fill="FFFFFF" w:themeFill="background1"/>
          </w:tcPr>
          <w:p w:rsidR="00093365" w:rsidRPr="00195C3C" w:rsidRDefault="00093365" w:rsidP="00093365">
            <w:pPr>
              <w:jc w:val="both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0D3537">
              <w:rPr>
                <w:rFonts w:asciiTheme="minorHAnsi" w:hAnsiTheme="minorHAnsi" w:cs="Times New Roman"/>
                <w:sz w:val="24"/>
                <w:szCs w:val="24"/>
              </w:rPr>
              <w:t>Время работы выставки</w:t>
            </w:r>
          </w:p>
        </w:tc>
      </w:tr>
      <w:tr w:rsidR="00093365" w:rsidRPr="00F20022" w:rsidTr="003C3F86">
        <w:trPr>
          <w:trHeight w:val="530"/>
        </w:trPr>
        <w:tc>
          <w:tcPr>
            <w:tcW w:w="2269" w:type="dxa"/>
            <w:shd w:val="clear" w:color="auto" w:fill="FFFFFF" w:themeFill="background1"/>
          </w:tcPr>
          <w:p w:rsidR="00093365" w:rsidRDefault="00093365" w:rsidP="0046091D">
            <w:pPr>
              <w:jc w:val="center"/>
              <w:rPr>
                <w:rFonts w:asciiTheme="minorHAnsi" w:hAnsiTheme="minorHAnsi"/>
                <w:b/>
                <w:color w:val="E36C0A" w:themeColor="accent6" w:themeShade="BF"/>
                <w:sz w:val="24"/>
                <w:szCs w:val="24"/>
              </w:rPr>
            </w:pPr>
            <w:r w:rsidRPr="005A0638">
              <w:rPr>
                <w:rFonts w:asciiTheme="minorHAnsi" w:hAnsiTheme="minorHAnsi"/>
                <w:b/>
                <w:color w:val="E36C0A" w:themeColor="accent6" w:themeShade="BF"/>
                <w:sz w:val="24"/>
                <w:szCs w:val="24"/>
              </w:rPr>
              <w:t>Зал «Хрустальный»</w:t>
            </w:r>
          </w:p>
          <w:p w:rsidR="00764133" w:rsidRPr="00764133" w:rsidRDefault="00764133" w:rsidP="0046091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764133">
              <w:rPr>
                <w:rFonts w:asciiTheme="minorHAnsi" w:hAnsiTheme="minorHAnsi"/>
                <w:b/>
                <w:sz w:val="24"/>
                <w:szCs w:val="24"/>
              </w:rPr>
              <w:t>11.30 – 11.50</w:t>
            </w:r>
          </w:p>
          <w:p w:rsidR="00093365" w:rsidRDefault="00764133" w:rsidP="0046091D">
            <w:pPr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       </w:t>
            </w:r>
            <w:r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093365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  <w:lang w:val="en-US"/>
              </w:rPr>
              <w:t>1</w:t>
            </w:r>
            <w:r w:rsidR="00093365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2:00</w:t>
            </w:r>
            <w:r w:rsidR="00093365">
              <w:rPr>
                <w:rFonts w:asciiTheme="minorHAnsi" w:hAnsiTheme="minorHAnsi"/>
                <w:b/>
                <w:sz w:val="24"/>
                <w:szCs w:val="24"/>
              </w:rPr>
              <w:t xml:space="preserve"> – </w:t>
            </w:r>
            <w:r w:rsidR="00093365" w:rsidRPr="00500231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093365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2</w:t>
            </w:r>
            <w:r w:rsidR="00093365" w:rsidRPr="00500231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:30</w:t>
            </w:r>
          </w:p>
          <w:p w:rsidR="00093365" w:rsidRDefault="00093365" w:rsidP="0046091D">
            <w:pPr>
              <w:pStyle w:val="ab"/>
              <w:rPr>
                <w:rFonts w:asciiTheme="minorHAnsi" w:hAnsiTheme="minorHAnsi"/>
                <w:b/>
                <w:sz w:val="24"/>
                <w:szCs w:val="24"/>
                <w:lang w:val="en-US"/>
              </w:rPr>
            </w:pPr>
          </w:p>
          <w:p w:rsidR="00093365" w:rsidRPr="00093365" w:rsidRDefault="00093365" w:rsidP="00093365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093365" w:rsidRPr="00093365" w:rsidRDefault="00093365" w:rsidP="0046091D">
            <w:pPr>
              <w:pStyle w:val="ab"/>
              <w:jc w:val="center"/>
              <w:rPr>
                <w:rFonts w:asciiTheme="minorHAnsi" w:hAnsiTheme="minorHAnsi"/>
                <w:b/>
                <w:sz w:val="24"/>
                <w:szCs w:val="24"/>
                <w:lang w:val="en-US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13:00 – 16:0</w:t>
            </w:r>
            <w:r>
              <w:rPr>
                <w:rFonts w:asciiTheme="minorHAnsi" w:hAnsiTheme="minorHAnsi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8363" w:type="dxa"/>
            <w:shd w:val="clear" w:color="auto" w:fill="FFFFFF" w:themeFill="background1"/>
          </w:tcPr>
          <w:p w:rsidR="00093365" w:rsidRDefault="00093365" w:rsidP="0046091D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764133" w:rsidRPr="00195C3C" w:rsidRDefault="00764133" w:rsidP="00764133">
            <w:pPr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 xml:space="preserve">Бармен-шоу </w:t>
            </w:r>
          </w:p>
          <w:p w:rsidR="00093365" w:rsidRPr="00454597" w:rsidRDefault="00093365" w:rsidP="0046091D">
            <w:pPr>
              <w:pStyle w:val="ab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454597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Торжественная  церемония официального открытия </w:t>
            </w:r>
            <w:proofErr w:type="gramStart"/>
            <w:r w:rsidRPr="00454597">
              <w:rPr>
                <w:rFonts w:asciiTheme="minorHAnsi" w:hAnsiTheme="minorHAnsi" w:cstheme="minorHAnsi"/>
                <w:b/>
                <w:i/>
                <w:sz w:val="24"/>
                <w:szCs w:val="24"/>
                <w:lang w:val="en-US"/>
              </w:rPr>
              <w:t>V</w:t>
            </w:r>
            <w:proofErr w:type="gramEnd"/>
            <w:r w:rsidRPr="00454597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выставки российских производителей «</w:t>
            </w:r>
            <w:proofErr w:type="spellStart"/>
            <w:r w:rsidRPr="00454597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РосЭкспоКрым</w:t>
            </w:r>
            <w:proofErr w:type="spellEnd"/>
            <w:r w:rsidR="00454597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. Конкурентоспособность</w:t>
            </w:r>
            <w:r w:rsidRPr="00454597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»</w:t>
            </w:r>
          </w:p>
          <w:p w:rsidR="00093365" w:rsidRDefault="00093365" w:rsidP="0046091D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BA772A" w:rsidRDefault="00093365" w:rsidP="0046091D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836150">
              <w:rPr>
                <w:rFonts w:asciiTheme="minorHAnsi" w:hAnsiTheme="minorHAnsi"/>
                <w:b/>
                <w:sz w:val="24"/>
                <w:szCs w:val="24"/>
              </w:rPr>
              <w:t>Мастер-класс</w:t>
            </w:r>
          </w:p>
          <w:p w:rsidR="00093365" w:rsidRDefault="00093365" w:rsidP="0046091D">
            <w:pPr>
              <w:pStyle w:val="ab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A772A">
              <w:rPr>
                <w:rFonts w:asciiTheme="minorHAnsi" w:hAnsiTheme="minorHAnsi" w:cs="Arial"/>
                <w:color w:val="000000"/>
                <w:sz w:val="24"/>
                <w:szCs w:val="24"/>
                <w:shd w:val="clear" w:color="auto" w:fill="FFFFFF"/>
              </w:rPr>
              <w:t xml:space="preserve">по приготовлению сыров </w:t>
            </w:r>
            <w:proofErr w:type="spellStart"/>
            <w:r w:rsidRPr="00BA772A">
              <w:rPr>
                <w:rFonts w:asciiTheme="minorHAnsi" w:hAnsiTheme="minorHAnsi"/>
                <w:sz w:val="24"/>
                <w:szCs w:val="24"/>
              </w:rPr>
              <w:t>моцарелла</w:t>
            </w:r>
            <w:proofErr w:type="spellEnd"/>
            <w:r w:rsidRPr="00BA772A">
              <w:rPr>
                <w:rFonts w:asciiTheme="minorHAnsi" w:hAnsiTheme="minorHAnsi"/>
                <w:sz w:val="24"/>
                <w:szCs w:val="24"/>
              </w:rPr>
              <w:t xml:space="preserve"> и </w:t>
            </w:r>
            <w:proofErr w:type="spellStart"/>
            <w:r w:rsidRPr="00BA772A">
              <w:rPr>
                <w:rFonts w:asciiTheme="minorHAnsi" w:hAnsiTheme="minorHAnsi"/>
                <w:sz w:val="24"/>
                <w:szCs w:val="24"/>
              </w:rPr>
              <w:t>буррата</w:t>
            </w:r>
            <w:proofErr w:type="spellEnd"/>
            <w:r w:rsidRPr="00BA772A">
              <w:rPr>
                <w:rFonts w:asciiTheme="minorHAnsi" w:hAnsiTheme="minorHAnsi"/>
                <w:sz w:val="24"/>
                <w:szCs w:val="24"/>
              </w:rPr>
              <w:t xml:space="preserve"> от </w:t>
            </w:r>
            <w:proofErr w:type="spellStart"/>
            <w:r w:rsidRPr="00BA772A">
              <w:rPr>
                <w:rFonts w:asciiTheme="minorHAnsi" w:hAnsiTheme="minorHAnsi" w:cs="Arial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BA772A" w:rsidRPr="00BA772A">
              <w:rPr>
                <w:rFonts w:asciiTheme="minorHAnsi" w:hAnsiTheme="minorHAnsi" w:cs="Arial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BA772A">
              <w:rPr>
                <w:rFonts w:asciiTheme="minorHAnsi" w:hAnsiTheme="minorHAnsi" w:cs="Arial"/>
                <w:color w:val="000000"/>
                <w:sz w:val="24"/>
                <w:szCs w:val="24"/>
                <w:shd w:val="clear" w:color="auto" w:fill="FFFFFF"/>
              </w:rPr>
              <w:t>Каманиной</w:t>
            </w:r>
            <w:proofErr w:type="spellEnd"/>
            <w:r>
              <w:rPr>
                <w:rFonts w:asciiTheme="minorHAnsi" w:hAnsiTheme="minorHAnsi" w:cs="Arial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A772A" w:rsidRDefault="00BA772A" w:rsidP="0046091D">
            <w:pPr>
              <w:pStyle w:val="ab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A772A" w:rsidRDefault="00BA772A" w:rsidP="0046091D">
            <w:pPr>
              <w:pStyle w:val="ab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 w:cs="Arial"/>
                <w:b/>
                <w:color w:val="000000"/>
                <w:sz w:val="24"/>
                <w:szCs w:val="24"/>
                <w:shd w:val="clear" w:color="auto" w:fill="FFFFFF"/>
              </w:rPr>
              <w:t xml:space="preserve">Конкурс - дегустация </w:t>
            </w:r>
            <w:r w:rsidRPr="00BA772A">
              <w:rPr>
                <w:rFonts w:asciiTheme="minorHAnsi" w:hAnsiTheme="minorHAnsi" w:cs="Arial"/>
                <w:color w:val="000000"/>
                <w:sz w:val="24"/>
                <w:szCs w:val="24"/>
                <w:shd w:val="clear" w:color="auto" w:fill="FFFFFF"/>
              </w:rPr>
              <w:t>продуктов питания и напитков</w:t>
            </w:r>
          </w:p>
          <w:p w:rsidR="00BA772A" w:rsidRPr="00FC6B4A" w:rsidRDefault="00BA772A" w:rsidP="0046091D">
            <w:pPr>
              <w:pStyle w:val="ab"/>
              <w:jc w:val="both"/>
              <w:rPr>
                <w:rFonts w:asciiTheme="minorHAnsi" w:eastAsiaTheme="minorEastAsia" w:hAnsiTheme="minorHAnsi" w:cs="Times New Roman"/>
                <w:b/>
                <w:color w:val="000000" w:themeColor="text1"/>
                <w:kern w:val="2"/>
                <w:sz w:val="24"/>
                <w:szCs w:val="24"/>
              </w:rPr>
            </w:pPr>
          </w:p>
        </w:tc>
      </w:tr>
      <w:tr w:rsidR="00454597" w:rsidRPr="00F20022" w:rsidTr="003C3F86">
        <w:trPr>
          <w:trHeight w:val="530"/>
        </w:trPr>
        <w:tc>
          <w:tcPr>
            <w:tcW w:w="2269" w:type="dxa"/>
            <w:shd w:val="clear" w:color="auto" w:fill="FFFFFF" w:themeFill="background1"/>
          </w:tcPr>
          <w:p w:rsidR="00454597" w:rsidRPr="00866ED1" w:rsidRDefault="00454597" w:rsidP="00454597">
            <w:pPr>
              <w:pStyle w:val="ab"/>
              <w:jc w:val="center"/>
              <w:rPr>
                <w:rFonts w:asciiTheme="minorHAnsi" w:hAnsiTheme="minorHAnsi"/>
                <w:b/>
                <w:color w:val="984806" w:themeColor="accent6" w:themeShade="80"/>
              </w:rPr>
            </w:pPr>
            <w:r w:rsidRPr="00866ED1">
              <w:rPr>
                <w:rFonts w:asciiTheme="minorHAnsi" w:hAnsiTheme="minorHAnsi"/>
                <w:b/>
                <w:color w:val="984806" w:themeColor="accent6" w:themeShade="80"/>
              </w:rPr>
              <w:t>1</w:t>
            </w:r>
            <w:r>
              <w:rPr>
                <w:rFonts w:asciiTheme="minorHAnsi" w:hAnsiTheme="minorHAnsi"/>
                <w:b/>
                <w:color w:val="984806" w:themeColor="accent6" w:themeShade="80"/>
              </w:rPr>
              <w:t>0</w:t>
            </w:r>
            <w:r w:rsidRPr="00866ED1">
              <w:rPr>
                <w:rFonts w:asciiTheme="minorHAnsi" w:hAnsiTheme="minorHAnsi"/>
                <w:b/>
                <w:color w:val="984806" w:themeColor="accent6" w:themeShade="80"/>
              </w:rPr>
              <w:t>.00 – 1</w:t>
            </w:r>
            <w:r>
              <w:rPr>
                <w:rFonts w:asciiTheme="minorHAnsi" w:hAnsiTheme="minorHAnsi"/>
                <w:b/>
                <w:color w:val="984806" w:themeColor="accent6" w:themeShade="80"/>
              </w:rPr>
              <w:t>2</w:t>
            </w:r>
            <w:r w:rsidRPr="00866ED1">
              <w:rPr>
                <w:rFonts w:asciiTheme="minorHAnsi" w:hAnsiTheme="minorHAnsi"/>
                <w:b/>
                <w:color w:val="984806" w:themeColor="accent6" w:themeShade="80"/>
              </w:rPr>
              <w:t>.00</w:t>
            </w:r>
          </w:p>
          <w:p w:rsidR="00454597" w:rsidRPr="00866ED1" w:rsidRDefault="00454597" w:rsidP="00454597">
            <w:pPr>
              <w:pStyle w:val="ab"/>
              <w:jc w:val="center"/>
              <w:rPr>
                <w:rFonts w:asciiTheme="minorHAnsi" w:hAnsiTheme="minorHAnsi" w:cstheme="minorHAnsi"/>
                <w:b/>
                <w:color w:val="C75F09"/>
                <w:sz w:val="24"/>
                <w:szCs w:val="24"/>
              </w:rPr>
            </w:pPr>
            <w:r w:rsidRPr="00866ED1">
              <w:rPr>
                <w:rFonts w:asciiTheme="minorHAnsi" w:hAnsiTheme="minorHAnsi"/>
              </w:rPr>
              <w:t>Конференц-зал «Ялтинский берег»</w:t>
            </w:r>
          </w:p>
          <w:p w:rsidR="00454597" w:rsidRPr="00866ED1" w:rsidRDefault="00454597" w:rsidP="005A0638">
            <w:pPr>
              <w:pStyle w:val="ab"/>
              <w:jc w:val="center"/>
              <w:rPr>
                <w:rFonts w:asciiTheme="minorHAnsi" w:hAnsiTheme="minorHAnsi"/>
                <w:b/>
                <w:color w:val="984806" w:themeColor="accent6" w:themeShade="80"/>
              </w:rPr>
            </w:pPr>
          </w:p>
        </w:tc>
        <w:tc>
          <w:tcPr>
            <w:tcW w:w="8363" w:type="dxa"/>
            <w:shd w:val="clear" w:color="auto" w:fill="FFFFFF" w:themeFill="background1"/>
          </w:tcPr>
          <w:p w:rsidR="00454597" w:rsidRDefault="00454597" w:rsidP="00454597">
            <w:pPr>
              <w:pStyle w:val="3"/>
              <w:shd w:val="clear" w:color="auto" w:fill="FFFFFF"/>
              <w:spacing w:before="0" w:beforeAutospacing="0" w:after="0" w:afterAutospacing="0" w:line="323" w:lineRule="atLeast"/>
              <w:jc w:val="center"/>
              <w:rPr>
                <w:rFonts w:asciiTheme="minorHAnsi" w:hAnsiTheme="minorHAnsi"/>
                <w:color w:val="FF0000"/>
                <w:sz w:val="32"/>
                <w:szCs w:val="32"/>
                <w:shd w:val="clear" w:color="auto" w:fill="FFFFFF"/>
              </w:rPr>
            </w:pPr>
            <w:r w:rsidRPr="00454597">
              <w:rPr>
                <w:rFonts w:asciiTheme="minorHAnsi" w:hAnsiTheme="minorHAnsi"/>
                <w:color w:val="FF0000"/>
                <w:sz w:val="32"/>
                <w:szCs w:val="32"/>
                <w:shd w:val="clear" w:color="auto" w:fill="FFFFFF"/>
              </w:rPr>
              <w:t>БИЗНЕС МИССИЯ В КРЫМ</w:t>
            </w:r>
          </w:p>
          <w:p w:rsidR="00454597" w:rsidRPr="00454597" w:rsidRDefault="00454597" w:rsidP="00454597">
            <w:pPr>
              <w:pStyle w:val="3"/>
              <w:shd w:val="clear" w:color="auto" w:fill="FFFFFF"/>
              <w:spacing w:before="0" w:beforeAutospacing="0" w:after="0" w:afterAutospacing="0" w:line="323" w:lineRule="atLeast"/>
              <w:jc w:val="center"/>
              <w:rPr>
                <w:rFonts w:asciiTheme="minorHAnsi" w:hAnsiTheme="minorHAnsi"/>
                <w:color w:val="FF0000"/>
                <w:sz w:val="32"/>
                <w:szCs w:val="32"/>
                <w:shd w:val="clear" w:color="auto" w:fill="FFFFFF"/>
              </w:rPr>
            </w:pPr>
          </w:p>
          <w:p w:rsidR="00454597" w:rsidRPr="00B97F58" w:rsidRDefault="00454597" w:rsidP="00B97F58">
            <w:pPr>
              <w:pStyle w:val="3"/>
              <w:shd w:val="clear" w:color="auto" w:fill="FFFFFF"/>
              <w:spacing w:before="0" w:beforeAutospacing="0" w:after="0" w:afterAutospacing="0" w:line="323" w:lineRule="atLeast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97F58">
              <w:rPr>
                <w:rFonts w:asciiTheme="minorHAnsi" w:hAnsiTheme="minorHAnsi"/>
                <w:color w:val="000000" w:themeColor="text1"/>
                <w:sz w:val="24"/>
                <w:szCs w:val="24"/>
                <w:shd w:val="clear" w:color="auto" w:fill="FFFFFF"/>
              </w:rPr>
              <w:t>Круглый стол на тему: «Кооперация представителей Республики Крым с регионами Российской Федерации»</w:t>
            </w:r>
          </w:p>
          <w:p w:rsidR="00454597" w:rsidRDefault="00454597" w:rsidP="00454597">
            <w:pPr>
              <w:pStyle w:val="3"/>
              <w:shd w:val="clear" w:color="auto" w:fill="FFFFFF"/>
              <w:spacing w:before="0" w:beforeAutospacing="0" w:after="0" w:afterAutospacing="0" w:line="323" w:lineRule="atLeast"/>
              <w:jc w:val="center"/>
              <w:rPr>
                <w:rFonts w:asciiTheme="minorHAnsi" w:hAnsiTheme="minorHAnsi"/>
                <w:color w:val="FF0000"/>
                <w:sz w:val="32"/>
                <w:szCs w:val="32"/>
                <w:shd w:val="clear" w:color="auto" w:fill="FFFFFF"/>
              </w:rPr>
            </w:pPr>
          </w:p>
          <w:p w:rsidR="00454597" w:rsidRPr="00454597" w:rsidRDefault="00B97F58" w:rsidP="00454597">
            <w:pPr>
              <w:pStyle w:val="3"/>
              <w:shd w:val="clear" w:color="auto" w:fill="FFFFFF"/>
              <w:spacing w:before="0" w:beforeAutospacing="0" w:after="0" w:afterAutospacing="0" w:line="323" w:lineRule="atLeast"/>
              <w:jc w:val="both"/>
              <w:rPr>
                <w:rFonts w:asciiTheme="minorHAnsi" w:hAnsiTheme="minorHAnsi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/>
                <w:sz w:val="24"/>
                <w:szCs w:val="24"/>
                <w:shd w:val="clear" w:color="auto" w:fill="FFFFFF"/>
              </w:rPr>
              <w:t xml:space="preserve">Участники: </w:t>
            </w:r>
            <w:r w:rsidR="00454597" w:rsidRPr="00B97F58">
              <w:rPr>
                <w:rFonts w:asciiTheme="minorHAnsi" w:hAnsiTheme="minorHAnsi"/>
                <w:b w:val="0"/>
                <w:sz w:val="24"/>
                <w:szCs w:val="24"/>
                <w:shd w:val="clear" w:color="auto" w:fill="FFFFFF"/>
              </w:rPr>
              <w:t>Представители Мини</w:t>
            </w:r>
            <w:r w:rsidR="00BF7573">
              <w:rPr>
                <w:rFonts w:asciiTheme="minorHAnsi" w:hAnsiTheme="minorHAnsi"/>
                <w:b w:val="0"/>
                <w:sz w:val="24"/>
                <w:szCs w:val="24"/>
                <w:shd w:val="clear" w:color="auto" w:fill="FFFFFF"/>
              </w:rPr>
              <w:t>стерства промышленной политики Р</w:t>
            </w:r>
            <w:r w:rsidR="00454597" w:rsidRPr="00B97F58">
              <w:rPr>
                <w:rFonts w:asciiTheme="minorHAnsi" w:hAnsiTheme="minorHAnsi"/>
                <w:b w:val="0"/>
                <w:sz w:val="24"/>
                <w:szCs w:val="24"/>
                <w:shd w:val="clear" w:color="auto" w:fill="FFFFFF"/>
              </w:rPr>
              <w:t>еспублики Крым, Правительства Республики Татарстан</w:t>
            </w:r>
            <w:r>
              <w:rPr>
                <w:rFonts w:asciiTheme="minorHAnsi" w:hAnsiTheme="minorHAnsi"/>
                <w:b w:val="0"/>
                <w:sz w:val="24"/>
                <w:szCs w:val="24"/>
                <w:shd w:val="clear" w:color="auto" w:fill="FFFFFF"/>
              </w:rPr>
              <w:t xml:space="preserve"> и др.</w:t>
            </w:r>
          </w:p>
        </w:tc>
      </w:tr>
      <w:tr w:rsidR="005A0638" w:rsidRPr="00F20022" w:rsidTr="003C3F86">
        <w:trPr>
          <w:trHeight w:val="530"/>
        </w:trPr>
        <w:tc>
          <w:tcPr>
            <w:tcW w:w="2269" w:type="dxa"/>
            <w:shd w:val="clear" w:color="auto" w:fill="FFFFFF" w:themeFill="background1"/>
          </w:tcPr>
          <w:p w:rsidR="005A0638" w:rsidRPr="00866ED1" w:rsidRDefault="005A0638" w:rsidP="005A0638">
            <w:pPr>
              <w:pStyle w:val="ab"/>
              <w:jc w:val="center"/>
              <w:rPr>
                <w:rFonts w:asciiTheme="minorHAnsi" w:hAnsiTheme="minorHAnsi"/>
                <w:b/>
                <w:color w:val="984806" w:themeColor="accent6" w:themeShade="80"/>
              </w:rPr>
            </w:pPr>
            <w:r w:rsidRPr="00866ED1">
              <w:rPr>
                <w:rFonts w:asciiTheme="minorHAnsi" w:hAnsiTheme="minorHAnsi"/>
                <w:b/>
                <w:color w:val="984806" w:themeColor="accent6" w:themeShade="80"/>
              </w:rPr>
              <w:t>13.00 – 1</w:t>
            </w:r>
            <w:r>
              <w:rPr>
                <w:rFonts w:asciiTheme="minorHAnsi" w:hAnsiTheme="minorHAnsi"/>
                <w:b/>
                <w:color w:val="984806" w:themeColor="accent6" w:themeShade="80"/>
              </w:rPr>
              <w:t>8</w:t>
            </w:r>
            <w:r w:rsidRPr="00866ED1">
              <w:rPr>
                <w:rFonts w:asciiTheme="minorHAnsi" w:hAnsiTheme="minorHAnsi"/>
                <w:b/>
                <w:color w:val="984806" w:themeColor="accent6" w:themeShade="80"/>
              </w:rPr>
              <w:t>.00</w:t>
            </w:r>
          </w:p>
          <w:p w:rsidR="005A0638" w:rsidRPr="00866ED1" w:rsidRDefault="005A0638" w:rsidP="005A0638">
            <w:pPr>
              <w:pStyle w:val="ab"/>
              <w:jc w:val="center"/>
              <w:rPr>
                <w:rFonts w:asciiTheme="minorHAnsi" w:hAnsiTheme="minorHAnsi" w:cstheme="minorHAnsi"/>
                <w:b/>
                <w:color w:val="C75F09"/>
                <w:sz w:val="24"/>
                <w:szCs w:val="24"/>
              </w:rPr>
            </w:pPr>
            <w:r w:rsidRPr="00866ED1">
              <w:rPr>
                <w:rFonts w:asciiTheme="minorHAnsi" w:hAnsiTheme="minorHAnsi"/>
              </w:rPr>
              <w:t>Конференц-зал «Ялтинский берег»</w:t>
            </w:r>
          </w:p>
          <w:p w:rsidR="005A0638" w:rsidRPr="00866ED1" w:rsidRDefault="005A0638" w:rsidP="005A0638">
            <w:pPr>
              <w:pStyle w:val="ab"/>
              <w:jc w:val="center"/>
              <w:rPr>
                <w:rFonts w:asciiTheme="minorHAnsi" w:hAnsiTheme="minorHAnsi" w:cstheme="minorHAnsi"/>
                <w:b/>
                <w:color w:val="C75F09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 w:themeFill="background1"/>
          </w:tcPr>
          <w:p w:rsidR="00E455ED" w:rsidRPr="00454597" w:rsidRDefault="005A0638" w:rsidP="005A0638">
            <w:pPr>
              <w:pStyle w:val="3"/>
              <w:shd w:val="clear" w:color="auto" w:fill="FFFFFF"/>
              <w:spacing w:before="0" w:beforeAutospacing="0" w:after="0" w:afterAutospacing="0" w:line="323" w:lineRule="atLeast"/>
              <w:jc w:val="center"/>
              <w:rPr>
                <w:rFonts w:asciiTheme="minorHAnsi" w:hAnsiTheme="minorHAnsi"/>
                <w:color w:val="FF0000"/>
                <w:sz w:val="32"/>
                <w:szCs w:val="32"/>
                <w:shd w:val="clear" w:color="auto" w:fill="FFFFFF"/>
              </w:rPr>
            </w:pPr>
            <w:r w:rsidRPr="00454597">
              <w:rPr>
                <w:rFonts w:asciiTheme="minorHAnsi" w:hAnsiTheme="minorHAnsi"/>
                <w:color w:val="FF0000"/>
                <w:sz w:val="32"/>
                <w:szCs w:val="32"/>
                <w:shd w:val="clear" w:color="auto" w:fill="FFFFFF"/>
              </w:rPr>
              <w:t xml:space="preserve">ФОРУМ </w:t>
            </w:r>
          </w:p>
          <w:p w:rsidR="005A0638" w:rsidRPr="00454597" w:rsidRDefault="005A0638" w:rsidP="005A0638">
            <w:pPr>
              <w:pStyle w:val="3"/>
              <w:shd w:val="clear" w:color="auto" w:fill="FFFFFF"/>
              <w:spacing w:before="0" w:beforeAutospacing="0" w:after="0" w:afterAutospacing="0" w:line="323" w:lineRule="atLeast"/>
              <w:jc w:val="center"/>
              <w:rPr>
                <w:rFonts w:asciiTheme="minorHAnsi" w:hAnsiTheme="minorHAnsi"/>
                <w:color w:val="FF0000"/>
                <w:sz w:val="32"/>
                <w:szCs w:val="32"/>
                <w:shd w:val="clear" w:color="auto" w:fill="FFFFFF"/>
              </w:rPr>
            </w:pPr>
            <w:r w:rsidRPr="00454597">
              <w:rPr>
                <w:rFonts w:asciiTheme="minorHAnsi" w:hAnsiTheme="minorHAnsi"/>
                <w:color w:val="FF0000"/>
                <w:sz w:val="32"/>
                <w:szCs w:val="32"/>
                <w:shd w:val="clear" w:color="auto" w:fill="FFFFFF"/>
              </w:rPr>
              <w:t>«Передовые аграрные технологии и переработка в Республике Крым»</w:t>
            </w:r>
          </w:p>
          <w:p w:rsidR="00E455ED" w:rsidRPr="00093365" w:rsidRDefault="00E455ED" w:rsidP="005A0638">
            <w:pPr>
              <w:pStyle w:val="3"/>
              <w:shd w:val="clear" w:color="auto" w:fill="FFFFFF"/>
              <w:spacing w:before="0" w:beforeAutospacing="0" w:after="0" w:afterAutospacing="0" w:line="323" w:lineRule="atLeast"/>
              <w:jc w:val="center"/>
              <w:rPr>
                <w:rFonts w:asciiTheme="minorHAnsi" w:hAnsiTheme="minorHAnsi"/>
                <w:color w:val="FF0000"/>
                <w:sz w:val="32"/>
                <w:szCs w:val="32"/>
                <w:u w:val="single"/>
                <w:shd w:val="clear" w:color="auto" w:fill="FFFFFF"/>
              </w:rPr>
            </w:pPr>
          </w:p>
          <w:p w:rsidR="00F22BC9" w:rsidRPr="00416C5E" w:rsidRDefault="00F22BC9" w:rsidP="00F22BC9">
            <w:pPr>
              <w:widowControl w:val="0"/>
              <w:shd w:val="clear" w:color="auto" w:fill="FFFFFF"/>
              <w:spacing w:after="0" w:line="323" w:lineRule="atLeast"/>
              <w:ind w:right="191"/>
              <w:jc w:val="both"/>
              <w:rPr>
                <w:rFonts w:asciiTheme="minorHAnsi" w:hAnsiTheme="minorHAnsi"/>
                <w:b/>
                <w:sz w:val="24"/>
                <w:szCs w:val="24"/>
                <w:lang w:eastAsia="en-US"/>
              </w:rPr>
            </w:pPr>
            <w:r w:rsidRPr="00416C5E">
              <w:rPr>
                <w:rFonts w:asciiTheme="minorHAnsi" w:hAnsiTheme="minorHAnsi"/>
                <w:b/>
                <w:sz w:val="24"/>
                <w:szCs w:val="24"/>
                <w:lang w:eastAsia="en-US"/>
              </w:rPr>
              <w:t xml:space="preserve">Развитие механизмов государственной поддержки сельскохозяйственных товаропроизводителей, ориентированных на </w:t>
            </w:r>
            <w:proofErr w:type="spellStart"/>
            <w:r w:rsidRPr="00416C5E">
              <w:rPr>
                <w:rFonts w:asciiTheme="minorHAnsi" w:hAnsiTheme="minorHAnsi"/>
                <w:b/>
                <w:sz w:val="24"/>
                <w:szCs w:val="24"/>
                <w:lang w:eastAsia="en-US"/>
              </w:rPr>
              <w:t>импортозамещени</w:t>
            </w:r>
            <w:r>
              <w:rPr>
                <w:rFonts w:asciiTheme="minorHAnsi" w:hAnsiTheme="minorHAnsi"/>
                <w:b/>
                <w:sz w:val="24"/>
                <w:szCs w:val="24"/>
                <w:lang w:eastAsia="en-US"/>
              </w:rPr>
              <w:t>е</w:t>
            </w:r>
            <w:proofErr w:type="spellEnd"/>
            <w:r>
              <w:rPr>
                <w:rFonts w:asciiTheme="minorHAnsi" w:hAnsiTheme="minorHAnsi"/>
                <w:b/>
                <w:sz w:val="24"/>
                <w:szCs w:val="24"/>
                <w:lang w:eastAsia="en-US"/>
              </w:rPr>
              <w:t>.</w:t>
            </w:r>
          </w:p>
          <w:p w:rsidR="00F22BC9" w:rsidRDefault="00F22BC9" w:rsidP="00F22BC9">
            <w:pPr>
              <w:pStyle w:val="ab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 w:rsidRPr="00416C5E">
              <w:rPr>
                <w:rFonts w:asciiTheme="minorHAnsi" w:hAnsiTheme="minorHAnsi" w:cs="Arial"/>
                <w:b/>
                <w:i/>
                <w:sz w:val="24"/>
                <w:szCs w:val="24"/>
              </w:rPr>
              <w:lastRenderedPageBreak/>
              <w:t>Спикеры:</w:t>
            </w:r>
            <w:r w:rsidRPr="00093365">
              <w:rPr>
                <w:rFonts w:asciiTheme="minorHAnsi" w:hAnsiTheme="minorHAnsi" w:cs="Arial"/>
                <w:b/>
                <w:i/>
                <w:sz w:val="24"/>
                <w:szCs w:val="24"/>
              </w:rPr>
              <w:t xml:space="preserve"> </w:t>
            </w:r>
            <w:r w:rsidRPr="00416C5E">
              <w:rPr>
                <w:rFonts w:asciiTheme="minorHAnsi" w:hAnsiTheme="minorHAnsi"/>
                <w:i/>
                <w:sz w:val="24"/>
                <w:szCs w:val="24"/>
              </w:rPr>
              <w:t>представители Министерства сельского хозяйства Российской Федерации, Министерства сельского хозяйства Республики Крым, Министерства промышленной политики Республики Крым.</w:t>
            </w:r>
          </w:p>
          <w:p w:rsidR="005A0638" w:rsidRPr="00416C5E" w:rsidRDefault="005A0638" w:rsidP="005A0638">
            <w:pPr>
              <w:pStyle w:val="ab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5A0638" w:rsidRDefault="00E455ED" w:rsidP="005A0638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Тема: </w:t>
            </w:r>
            <w:r>
              <w:rPr>
                <w:rFonts w:asciiTheme="minorHAnsi" w:hAnsiTheme="minorHAnsi" w:cs="Arial"/>
                <w:b/>
                <w:sz w:val="24"/>
                <w:szCs w:val="24"/>
              </w:rPr>
              <w:t>Гос</w:t>
            </w:r>
            <w:r w:rsidR="00895E2F">
              <w:rPr>
                <w:rFonts w:asciiTheme="minorHAnsi" w:hAnsiTheme="minorHAnsi" w:cs="Arial"/>
                <w:b/>
                <w:sz w:val="24"/>
                <w:szCs w:val="24"/>
              </w:rPr>
              <w:t xml:space="preserve">ударственное </w:t>
            </w:r>
            <w:r>
              <w:rPr>
                <w:rFonts w:asciiTheme="minorHAnsi" w:hAnsiTheme="minorHAnsi" w:cs="Arial"/>
                <w:b/>
                <w:sz w:val="24"/>
                <w:szCs w:val="24"/>
              </w:rPr>
              <w:t>регулирование обеспечения качественных и безопасных продуктов</w:t>
            </w:r>
          </w:p>
          <w:p w:rsidR="005A0638" w:rsidRPr="00416C5E" w:rsidRDefault="005A0638" w:rsidP="005A0638">
            <w:pPr>
              <w:pStyle w:val="ab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Спике</w:t>
            </w:r>
            <w:r w:rsidRPr="00416C5E">
              <w:rPr>
                <w:rFonts w:asciiTheme="minorHAnsi" w:hAnsiTheme="minorHAnsi" w:cs="Arial"/>
                <w:b/>
                <w:i/>
                <w:sz w:val="24"/>
                <w:szCs w:val="24"/>
              </w:rPr>
              <w:t>р:</w:t>
            </w:r>
            <w:r w:rsidR="00E455ED">
              <w:rPr>
                <w:rFonts w:asciiTheme="minorHAnsi" w:hAnsiTheme="minorHAnsi" w:cs="Arial"/>
                <w:b/>
                <w:i/>
                <w:sz w:val="24"/>
                <w:szCs w:val="24"/>
              </w:rPr>
              <w:t xml:space="preserve"> </w:t>
            </w:r>
            <w:r w:rsidRPr="00416C5E">
              <w:rPr>
                <w:rFonts w:asciiTheme="minorHAnsi" w:hAnsiTheme="minorHAnsi"/>
                <w:i/>
                <w:sz w:val="24"/>
                <w:szCs w:val="24"/>
              </w:rPr>
              <w:t>представитель Министерства промышленной политики Республики Крым</w:t>
            </w:r>
          </w:p>
          <w:p w:rsidR="005A0638" w:rsidRPr="00416C5E" w:rsidRDefault="005A0638" w:rsidP="005A0638">
            <w:pPr>
              <w:pStyle w:val="ab"/>
              <w:jc w:val="both"/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  <w:p w:rsidR="00192A9D" w:rsidRDefault="00E455ED" w:rsidP="005A1CB5">
            <w:pPr>
              <w:pStyle w:val="ab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Тема: Инвестиционная привлекательность перерабатывающего сектора РК</w:t>
            </w:r>
          </w:p>
          <w:p w:rsidR="002E080A" w:rsidRDefault="00192A9D" w:rsidP="005A1CB5">
            <w:pPr>
              <w:pStyle w:val="ab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 w:rsidRPr="002E080A">
              <w:rPr>
                <w:rFonts w:asciiTheme="minorHAnsi" w:hAnsiTheme="minorHAnsi"/>
                <w:b/>
                <w:i/>
                <w:sz w:val="24"/>
                <w:szCs w:val="24"/>
              </w:rPr>
              <w:t>Спикер:</w:t>
            </w:r>
            <w:r w:rsidR="00E455ED">
              <w:rPr>
                <w:rFonts w:asciiTheme="minorHAnsi" w:hAnsiTheme="minorHAnsi"/>
                <w:b/>
                <w:i/>
                <w:sz w:val="24"/>
                <w:szCs w:val="24"/>
              </w:rPr>
              <w:t xml:space="preserve"> </w:t>
            </w:r>
            <w:r w:rsidRPr="00192A9D">
              <w:rPr>
                <w:rFonts w:asciiTheme="minorHAnsi" w:hAnsiTheme="minorHAnsi"/>
                <w:i/>
                <w:sz w:val="24"/>
                <w:szCs w:val="24"/>
              </w:rPr>
              <w:t>АО «Корпорация развития Республики Крым»</w:t>
            </w:r>
          </w:p>
          <w:p w:rsidR="008A27E9" w:rsidRDefault="008A27E9" w:rsidP="00192A9D">
            <w:pPr>
              <w:pStyle w:val="ab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192A9D" w:rsidRPr="00866ED1" w:rsidRDefault="009C22AD" w:rsidP="009C22AD">
            <w:pPr>
              <w:pStyle w:val="ab"/>
              <w:jc w:val="both"/>
              <w:rPr>
                <w:rFonts w:asciiTheme="minorHAnsi" w:hAnsiTheme="minorHAnsi" w:cstheme="minorHAnsi"/>
                <w:b/>
                <w:sz w:val="8"/>
                <w:szCs w:val="24"/>
              </w:rPr>
            </w:pPr>
            <w:r w:rsidRPr="009C22AD">
              <w:rPr>
                <w:rFonts w:asciiTheme="minorHAnsi" w:hAnsiTheme="minorHAnsi"/>
                <w:b/>
                <w:sz w:val="24"/>
                <w:szCs w:val="24"/>
              </w:rPr>
              <w:t>Национальное и международное законодательство в сфере производства и оборота  пищевой продукции.</w:t>
            </w:r>
            <w:r>
              <w:rPr>
                <w:color w:val="000000"/>
              </w:rPr>
              <w:br/>
            </w:r>
            <w:r w:rsidR="008A27E9" w:rsidRPr="00FC38F1">
              <w:rPr>
                <w:rFonts w:asciiTheme="minorHAnsi" w:hAnsiTheme="minorHAnsi" w:cs="Arial"/>
                <w:b/>
                <w:i/>
                <w:color w:val="000000"/>
                <w:sz w:val="24"/>
                <w:szCs w:val="24"/>
                <w:shd w:val="clear" w:color="auto" w:fill="FFFFFF"/>
              </w:rPr>
              <w:t>Спикер:</w:t>
            </w:r>
            <w:r w:rsidR="00093365" w:rsidRPr="00093365">
              <w:rPr>
                <w:rFonts w:asciiTheme="minorHAnsi" w:hAnsiTheme="minorHAnsi" w:cs="Arial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A27E9" w:rsidRPr="00A37EFF">
              <w:rPr>
                <w:rFonts w:asciiTheme="minorHAnsi" w:hAnsiTheme="minorHAnsi"/>
                <w:i/>
                <w:sz w:val="24"/>
                <w:szCs w:val="24"/>
              </w:rPr>
              <w:t xml:space="preserve">Василенко </w:t>
            </w:r>
            <w:r w:rsidR="008A27E9">
              <w:rPr>
                <w:rFonts w:asciiTheme="minorHAnsi" w:hAnsiTheme="minorHAnsi"/>
                <w:i/>
                <w:sz w:val="24"/>
                <w:szCs w:val="24"/>
              </w:rPr>
              <w:t>Елена, з</w:t>
            </w:r>
            <w:r w:rsidR="008A27E9" w:rsidRPr="00A37EFF">
              <w:rPr>
                <w:rFonts w:asciiTheme="minorHAnsi" w:hAnsiTheme="minorHAnsi"/>
                <w:i/>
                <w:sz w:val="24"/>
                <w:szCs w:val="24"/>
              </w:rPr>
              <w:t>аместитель генерального директора по подтверждению соответствия Федерального бюджетного учреждения Крымский це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 xml:space="preserve">нтр стандартизации и метрологии; </w:t>
            </w:r>
            <w:r w:rsidRPr="009C22AD">
              <w:rPr>
                <w:rFonts w:asciiTheme="minorHAnsi" w:hAnsiTheme="minorHAnsi"/>
                <w:i/>
                <w:sz w:val="24"/>
                <w:szCs w:val="24"/>
              </w:rPr>
              <w:t>Чернова Виктория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 xml:space="preserve">,  </w:t>
            </w:r>
            <w:r w:rsidRPr="009C22AD">
              <w:rPr>
                <w:rFonts w:asciiTheme="minorHAnsi" w:hAnsiTheme="minorHAnsi"/>
                <w:i/>
                <w:sz w:val="24"/>
                <w:szCs w:val="24"/>
              </w:rPr>
              <w:t>начальник отдела по подтверждению соответствия продукции ФБУ "Крымский ЦСМ"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>.</w:t>
            </w:r>
          </w:p>
        </w:tc>
      </w:tr>
      <w:tr w:rsidR="005A0638" w:rsidRPr="00F20022" w:rsidTr="003C3F86">
        <w:trPr>
          <w:trHeight w:val="70"/>
        </w:trPr>
        <w:tc>
          <w:tcPr>
            <w:tcW w:w="2269" w:type="dxa"/>
            <w:shd w:val="clear" w:color="auto" w:fill="FFFFFF" w:themeFill="background1"/>
          </w:tcPr>
          <w:p w:rsidR="00E455ED" w:rsidRDefault="00E455ED" w:rsidP="005A0638">
            <w:pPr>
              <w:pStyle w:val="ab"/>
              <w:jc w:val="center"/>
              <w:rPr>
                <w:rFonts w:asciiTheme="minorHAnsi" w:hAnsiTheme="minorHAnsi"/>
                <w:b/>
                <w:color w:val="984806" w:themeColor="accent6" w:themeShade="80"/>
              </w:rPr>
            </w:pPr>
          </w:p>
          <w:p w:rsidR="005A0638" w:rsidRPr="00866ED1" w:rsidRDefault="00692F52" w:rsidP="005A0638">
            <w:pPr>
              <w:pStyle w:val="ab"/>
              <w:jc w:val="center"/>
              <w:rPr>
                <w:rFonts w:asciiTheme="minorHAnsi" w:hAnsiTheme="minorHAnsi"/>
                <w:b/>
                <w:color w:val="984806" w:themeColor="accent6" w:themeShade="80"/>
              </w:rPr>
            </w:pPr>
            <w:r>
              <w:rPr>
                <w:rFonts w:asciiTheme="minorHAnsi" w:hAnsiTheme="minorHAnsi"/>
                <w:b/>
                <w:color w:val="984806" w:themeColor="accent6" w:themeShade="80"/>
              </w:rPr>
              <w:t>11</w:t>
            </w:r>
            <w:r w:rsidR="005A0638" w:rsidRPr="00866ED1">
              <w:rPr>
                <w:rFonts w:asciiTheme="minorHAnsi" w:hAnsiTheme="minorHAnsi"/>
                <w:b/>
                <w:color w:val="984806" w:themeColor="accent6" w:themeShade="80"/>
              </w:rPr>
              <w:t>:00-18:00</w:t>
            </w:r>
          </w:p>
          <w:p w:rsidR="005A0638" w:rsidRPr="00866ED1" w:rsidRDefault="005A0638" w:rsidP="005A0638">
            <w:pPr>
              <w:pStyle w:val="ab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З</w:t>
            </w:r>
            <w:r w:rsidRPr="00866ED1">
              <w:rPr>
                <w:rFonts w:asciiTheme="minorHAnsi" w:hAnsiTheme="minorHAnsi"/>
              </w:rPr>
              <w:t>ал «</w:t>
            </w:r>
            <w:r>
              <w:rPr>
                <w:rFonts w:asciiTheme="minorHAnsi" w:hAnsiTheme="minorHAnsi"/>
              </w:rPr>
              <w:t>Санта-Барбара</w:t>
            </w:r>
            <w:r w:rsidRPr="00866ED1">
              <w:rPr>
                <w:rFonts w:asciiTheme="minorHAnsi" w:hAnsiTheme="minorHAnsi"/>
              </w:rPr>
              <w:t>»</w:t>
            </w:r>
          </w:p>
        </w:tc>
        <w:tc>
          <w:tcPr>
            <w:tcW w:w="8363" w:type="dxa"/>
            <w:shd w:val="clear" w:color="auto" w:fill="FFFFFF" w:themeFill="background1"/>
          </w:tcPr>
          <w:p w:rsidR="00E455ED" w:rsidRDefault="00E455ED" w:rsidP="005A0638">
            <w:pPr>
              <w:pStyle w:val="ab"/>
              <w:autoSpaceDE/>
              <w:autoSpaceDN/>
              <w:adjustRightInd/>
              <w:jc w:val="center"/>
              <w:rPr>
                <w:rFonts w:asciiTheme="minorHAnsi" w:hAnsiTheme="minorHAnsi"/>
                <w:b/>
                <w:color w:val="FF0000"/>
                <w:sz w:val="32"/>
                <w:szCs w:val="32"/>
                <w:u w:val="single"/>
                <w:shd w:val="clear" w:color="auto" w:fill="FFFFFF"/>
              </w:rPr>
            </w:pPr>
          </w:p>
          <w:p w:rsidR="005A0638" w:rsidRDefault="005A0638" w:rsidP="002569F3">
            <w:pPr>
              <w:pStyle w:val="ab"/>
              <w:autoSpaceDE/>
              <w:autoSpaceDN/>
              <w:adjustRightInd/>
              <w:jc w:val="center"/>
              <w:rPr>
                <w:rFonts w:asciiTheme="minorHAnsi" w:hAnsiTheme="minorHAnsi"/>
                <w:b/>
                <w:color w:val="FF0000"/>
                <w:sz w:val="32"/>
                <w:szCs w:val="32"/>
                <w:u w:val="single"/>
                <w:shd w:val="clear" w:color="auto" w:fill="FFFFFF"/>
              </w:rPr>
            </w:pPr>
            <w:r w:rsidRPr="00093365">
              <w:rPr>
                <w:rFonts w:asciiTheme="minorHAnsi" w:hAnsiTheme="minorHAnsi"/>
                <w:b/>
                <w:color w:val="FF0000"/>
                <w:sz w:val="32"/>
                <w:szCs w:val="32"/>
                <w:u w:val="single"/>
                <w:shd w:val="clear" w:color="auto" w:fill="FFFFFF"/>
              </w:rPr>
              <w:t>ФОРУМ ПРЕДПРИНИМАТЕЛЕЙ</w:t>
            </w:r>
          </w:p>
          <w:p w:rsidR="00480D4C" w:rsidRDefault="00480D4C" w:rsidP="005A0638">
            <w:pPr>
              <w:pStyle w:val="ab"/>
              <w:jc w:val="both"/>
              <w:rPr>
                <w:rFonts w:asciiTheme="minorHAnsi" w:hAnsiTheme="minorHAnsi"/>
                <w:b/>
                <w:color w:val="FF0000"/>
                <w:sz w:val="32"/>
                <w:szCs w:val="32"/>
                <w:u w:val="single"/>
                <w:shd w:val="clear" w:color="auto" w:fill="FFFFFF"/>
              </w:rPr>
            </w:pPr>
          </w:p>
          <w:p w:rsidR="005A0638" w:rsidRPr="005F09A0" w:rsidRDefault="007939B4" w:rsidP="005A0638">
            <w:pPr>
              <w:pStyle w:val="ab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sz w:val="24"/>
                <w:szCs w:val="24"/>
              </w:rPr>
              <w:t xml:space="preserve">Зеленский </w:t>
            </w:r>
            <w:r w:rsidR="005A0638" w:rsidRPr="005F09A0">
              <w:rPr>
                <w:rFonts w:asciiTheme="minorHAnsi" w:hAnsiTheme="minorHAnsi"/>
                <w:i/>
                <w:sz w:val="24"/>
                <w:szCs w:val="24"/>
              </w:rPr>
              <w:t>Дмитрий, Директор Некоммерческой Организации «Крымский государственный фонд поддержки предпринимательства»</w:t>
            </w:r>
          </w:p>
          <w:p w:rsidR="005A0638" w:rsidRPr="005F09A0" w:rsidRDefault="005A0638" w:rsidP="005A0638">
            <w:pPr>
              <w:pStyle w:val="ab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5A0638" w:rsidRPr="005F09A0" w:rsidRDefault="005A0638" w:rsidP="005A0638">
            <w:pPr>
              <w:pStyle w:val="ab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 w:rsidRPr="005F09A0">
              <w:rPr>
                <w:rFonts w:asciiTheme="minorHAnsi" w:hAnsiTheme="minorHAnsi"/>
                <w:i/>
                <w:sz w:val="24"/>
                <w:szCs w:val="24"/>
              </w:rPr>
              <w:t>Чернов Александр, Председатель Правления Ассоциации предпринимателей Республики Крым и г. Севастополя</w:t>
            </w:r>
          </w:p>
          <w:p w:rsidR="005A0638" w:rsidRPr="005F09A0" w:rsidRDefault="005A0638" w:rsidP="005A0638">
            <w:pPr>
              <w:pStyle w:val="ab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5A0638" w:rsidRPr="005F09A0" w:rsidRDefault="005A0638" w:rsidP="005A0638">
            <w:pPr>
              <w:pStyle w:val="ab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proofErr w:type="spellStart"/>
            <w:r w:rsidRPr="005F09A0">
              <w:rPr>
                <w:rFonts w:asciiTheme="minorHAnsi" w:hAnsiTheme="minorHAnsi"/>
                <w:i/>
                <w:sz w:val="24"/>
                <w:szCs w:val="24"/>
              </w:rPr>
              <w:t>Пипия</w:t>
            </w:r>
            <w:proofErr w:type="spellEnd"/>
            <w:r w:rsidRPr="005F09A0">
              <w:rPr>
                <w:rFonts w:asciiTheme="minorHAnsi" w:hAnsiTheme="minorHAnsi"/>
                <w:i/>
                <w:sz w:val="24"/>
                <w:szCs w:val="24"/>
              </w:rPr>
              <w:t xml:space="preserve"> Одиссей, Председатель правления РОО «Крымские инновационные технологии»</w:t>
            </w:r>
          </w:p>
          <w:p w:rsidR="005A0638" w:rsidRPr="005F09A0" w:rsidRDefault="005A0638" w:rsidP="005A0638">
            <w:pPr>
              <w:pStyle w:val="ab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5A0638" w:rsidRDefault="005A0638" w:rsidP="005A0638">
            <w:pPr>
              <w:pStyle w:val="ab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 w:rsidRPr="005F09A0">
              <w:rPr>
                <w:rFonts w:asciiTheme="minorHAnsi" w:hAnsiTheme="minorHAnsi"/>
                <w:i/>
                <w:sz w:val="24"/>
                <w:szCs w:val="24"/>
              </w:rPr>
              <w:t>Воробьев Алексей, Председатель Ассоциации участников свободной экономической зоны</w:t>
            </w:r>
          </w:p>
          <w:p w:rsidR="005A0638" w:rsidRPr="005F09A0" w:rsidRDefault="005A0638" w:rsidP="005A0638">
            <w:pPr>
              <w:pStyle w:val="ab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5A0638" w:rsidRDefault="005A0638" w:rsidP="005A0638">
            <w:pPr>
              <w:pStyle w:val="ab"/>
              <w:jc w:val="both"/>
              <w:rPr>
                <w:rFonts w:asciiTheme="minorHAnsi" w:hAnsiTheme="minorHAnsi"/>
                <w:i/>
                <w:color w:val="000000"/>
                <w:sz w:val="24"/>
                <w:szCs w:val="24"/>
              </w:rPr>
            </w:pPr>
            <w:r w:rsidRPr="00BE1285"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 xml:space="preserve">Черемушкин Антон, Руководитель стратегического отдела компании </w:t>
            </w:r>
            <w:proofErr w:type="spellStart"/>
            <w:r w:rsidRPr="00BE1285">
              <w:rPr>
                <w:rFonts w:asciiTheme="minorHAnsi" w:hAnsiTheme="minorHAnsi"/>
                <w:i/>
                <w:color w:val="000000"/>
                <w:sz w:val="24"/>
                <w:szCs w:val="24"/>
                <w:lang w:val="en-US"/>
              </w:rPr>
              <w:t>CorunaBranding</w:t>
            </w:r>
            <w:proofErr w:type="spellEnd"/>
            <w:r w:rsidR="007939B4"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>.</w:t>
            </w:r>
          </w:p>
          <w:p w:rsidR="00480D4C" w:rsidRDefault="00480D4C" w:rsidP="005A0638">
            <w:pPr>
              <w:pStyle w:val="ab"/>
              <w:jc w:val="both"/>
              <w:rPr>
                <w:rFonts w:asciiTheme="minorHAnsi" w:hAnsiTheme="minorHAnsi"/>
                <w:i/>
                <w:color w:val="000000"/>
                <w:sz w:val="24"/>
                <w:szCs w:val="24"/>
              </w:rPr>
            </w:pPr>
          </w:p>
          <w:p w:rsidR="00480D4C" w:rsidRDefault="00480D4C" w:rsidP="005A0638">
            <w:pPr>
              <w:pStyle w:val="ab"/>
              <w:jc w:val="both"/>
              <w:rPr>
                <w:rFonts w:asciiTheme="minorHAnsi" w:hAnsiTheme="minorHAnsi"/>
                <w:i/>
                <w:color w:val="000000"/>
                <w:sz w:val="24"/>
                <w:szCs w:val="24"/>
              </w:rPr>
            </w:pPr>
          </w:p>
          <w:p w:rsidR="00480D4C" w:rsidRPr="00480D4C" w:rsidRDefault="00480D4C" w:rsidP="00480D4C">
            <w:pPr>
              <w:pStyle w:val="ab"/>
              <w:jc w:val="both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480D4C">
              <w:rPr>
                <w:rFonts w:asciiTheme="minorHAnsi" w:hAnsiTheme="minorHAnsi" w:cs="Times New Roman"/>
                <w:b/>
                <w:sz w:val="24"/>
                <w:szCs w:val="24"/>
              </w:rPr>
              <w:t>Пищевой производственный парк «Крымское золото» - новые возможности для развития собственного бизнеса.</w:t>
            </w:r>
          </w:p>
          <w:p w:rsidR="00480D4C" w:rsidRDefault="00480D4C" w:rsidP="00480D4C">
            <w:pPr>
              <w:pStyle w:val="ab"/>
              <w:numPr>
                <w:ilvl w:val="0"/>
                <w:numId w:val="13"/>
              </w:numPr>
              <w:jc w:val="both"/>
              <w:rPr>
                <w:rFonts w:asciiTheme="minorHAnsi" w:hAnsiTheme="minorHAnsi" w:cs="Times New Roman"/>
                <w:sz w:val="24"/>
                <w:szCs w:val="24"/>
              </w:rPr>
            </w:pPr>
            <w:r w:rsidRPr="00DC563C">
              <w:rPr>
                <w:rFonts w:asciiTheme="minorHAnsi" w:hAnsiTheme="minorHAnsi" w:cs="Times New Roman"/>
                <w:sz w:val="24"/>
                <w:szCs w:val="24"/>
              </w:rPr>
              <w:t xml:space="preserve">Крым -  территория </w:t>
            </w:r>
            <w:proofErr w:type="spellStart"/>
            <w:r w:rsidRPr="00DC563C">
              <w:rPr>
                <w:rFonts w:asciiTheme="minorHAnsi" w:hAnsiTheme="minorHAnsi" w:cs="Times New Roman"/>
                <w:sz w:val="24"/>
                <w:szCs w:val="24"/>
              </w:rPr>
              <w:t>гипервозможностей</w:t>
            </w:r>
            <w:proofErr w:type="spellEnd"/>
            <w:r w:rsidRPr="00DC563C">
              <w:rPr>
                <w:rFonts w:asciiTheme="minorHAnsi" w:hAnsiTheme="minorHAnsi" w:cs="Times New Roman"/>
                <w:sz w:val="24"/>
                <w:szCs w:val="24"/>
              </w:rPr>
              <w:t xml:space="preserve"> для развития агробизнеса.</w:t>
            </w:r>
          </w:p>
          <w:p w:rsidR="00480D4C" w:rsidRDefault="00480D4C" w:rsidP="00480D4C">
            <w:pPr>
              <w:pStyle w:val="ab"/>
              <w:numPr>
                <w:ilvl w:val="0"/>
                <w:numId w:val="13"/>
              </w:numPr>
              <w:jc w:val="both"/>
              <w:rPr>
                <w:rFonts w:asciiTheme="minorHAnsi" w:hAnsiTheme="minorHAnsi" w:cs="Times New Roman"/>
                <w:sz w:val="24"/>
                <w:szCs w:val="24"/>
              </w:rPr>
            </w:pPr>
            <w:r w:rsidRPr="00480D4C">
              <w:rPr>
                <w:rFonts w:asciiTheme="minorHAnsi" w:hAnsiTheme="minorHAnsi" w:cs="Times New Roman"/>
                <w:sz w:val="24"/>
                <w:szCs w:val="24"/>
              </w:rPr>
              <w:t>Инвестиционная площадка - пищевой производственный парк. История первого резидент</w:t>
            </w:r>
            <w:proofErr w:type="gramStart"/>
            <w:r w:rsidRPr="00480D4C">
              <w:rPr>
                <w:rFonts w:asciiTheme="minorHAnsi" w:hAnsiTheme="minorHAnsi" w:cs="Times New Roman"/>
                <w:sz w:val="24"/>
                <w:szCs w:val="24"/>
              </w:rPr>
              <w:t>а ООО</w:t>
            </w:r>
            <w:proofErr w:type="gramEnd"/>
            <w:r w:rsidRPr="00480D4C">
              <w:rPr>
                <w:rFonts w:asciiTheme="minorHAnsi" w:hAnsiTheme="minorHAnsi" w:cs="Times New Roman"/>
                <w:sz w:val="24"/>
                <w:szCs w:val="24"/>
              </w:rPr>
              <w:t xml:space="preserve"> «Первый Крымский Маслозавод».</w:t>
            </w:r>
          </w:p>
          <w:p w:rsidR="00480D4C" w:rsidRDefault="00480D4C" w:rsidP="00480D4C">
            <w:pPr>
              <w:pStyle w:val="ab"/>
              <w:numPr>
                <w:ilvl w:val="0"/>
                <w:numId w:val="13"/>
              </w:numPr>
              <w:jc w:val="both"/>
              <w:rPr>
                <w:rFonts w:asciiTheme="minorHAnsi" w:hAnsiTheme="minorHAnsi" w:cs="Times New Roman"/>
                <w:sz w:val="24"/>
                <w:szCs w:val="24"/>
              </w:rPr>
            </w:pPr>
            <w:r w:rsidRPr="00480D4C">
              <w:rPr>
                <w:rFonts w:asciiTheme="minorHAnsi" w:hAnsiTheme="minorHAnsi" w:cs="Times New Roman"/>
                <w:sz w:val="24"/>
                <w:szCs w:val="24"/>
              </w:rPr>
              <w:t>Кооперация бизнеса -  реальная стратегия максимизации прибыли.</w:t>
            </w:r>
          </w:p>
          <w:p w:rsidR="00480D4C" w:rsidRPr="00480D4C" w:rsidRDefault="00480D4C" w:rsidP="00480D4C">
            <w:pPr>
              <w:pStyle w:val="ab"/>
              <w:numPr>
                <w:ilvl w:val="0"/>
                <w:numId w:val="13"/>
              </w:numPr>
              <w:jc w:val="both"/>
              <w:rPr>
                <w:rFonts w:asciiTheme="minorHAnsi" w:hAnsiTheme="minorHAnsi" w:cs="Times New Roman"/>
                <w:sz w:val="24"/>
                <w:szCs w:val="24"/>
              </w:rPr>
            </w:pPr>
            <w:r w:rsidRPr="00480D4C">
              <w:rPr>
                <w:rFonts w:asciiTheme="minorHAnsi" w:hAnsiTheme="minorHAnsi" w:cs="Times New Roman"/>
                <w:sz w:val="24"/>
                <w:szCs w:val="24"/>
              </w:rPr>
              <w:t>Развитие региональных продуктов как конкурентное преимущество в условиях рынка.</w:t>
            </w:r>
          </w:p>
          <w:p w:rsidR="00480D4C" w:rsidRDefault="00480D4C" w:rsidP="00480D4C">
            <w:pPr>
              <w:pStyle w:val="ab"/>
              <w:jc w:val="both"/>
              <w:rPr>
                <w:rFonts w:asciiTheme="minorHAnsi" w:hAnsiTheme="minorHAnsi" w:cs="Times New Roman"/>
                <w:i/>
                <w:sz w:val="24"/>
                <w:szCs w:val="24"/>
              </w:rPr>
            </w:pPr>
            <w:r w:rsidRPr="00480D4C">
              <w:rPr>
                <w:rFonts w:asciiTheme="minorHAnsi" w:hAnsiTheme="minorHAnsi" w:cs="Times New Roman"/>
                <w:b/>
                <w:i/>
                <w:sz w:val="24"/>
                <w:szCs w:val="24"/>
              </w:rPr>
              <w:t>Спикер:</w:t>
            </w:r>
            <w:r>
              <w:rPr>
                <w:rFonts w:asciiTheme="minorHAnsi" w:hAnsiTheme="minorHAnsi" w:cs="Times New Roman"/>
                <w:i/>
                <w:sz w:val="24"/>
                <w:szCs w:val="24"/>
              </w:rPr>
              <w:t xml:space="preserve"> </w:t>
            </w:r>
            <w:r w:rsidRPr="00480D4C">
              <w:rPr>
                <w:rFonts w:asciiTheme="minorHAnsi" w:hAnsiTheme="minorHAnsi" w:cs="Times New Roman"/>
                <w:i/>
                <w:sz w:val="24"/>
                <w:szCs w:val="24"/>
              </w:rPr>
              <w:t>Мартьянов Владислав Валерьевич - генеральный директор управляющей компании «Крымское золото»</w:t>
            </w:r>
            <w:r w:rsidR="003D31E7">
              <w:rPr>
                <w:rFonts w:asciiTheme="minorHAnsi" w:hAnsiTheme="minorHAnsi" w:cs="Times New Roman"/>
                <w:i/>
                <w:sz w:val="24"/>
                <w:szCs w:val="24"/>
              </w:rPr>
              <w:t>.</w:t>
            </w:r>
          </w:p>
          <w:p w:rsidR="002569F3" w:rsidRPr="002569F3" w:rsidRDefault="002569F3" w:rsidP="005A0638">
            <w:pPr>
              <w:pStyle w:val="ab"/>
              <w:jc w:val="both"/>
              <w:rPr>
                <w:rFonts w:asciiTheme="minorHAnsi" w:hAnsiTheme="minorHAnsi"/>
                <w:b/>
              </w:rPr>
            </w:pPr>
          </w:p>
        </w:tc>
      </w:tr>
      <w:tr w:rsidR="007939B4" w:rsidRPr="00F20022" w:rsidTr="003C3F86">
        <w:trPr>
          <w:trHeight w:val="70"/>
        </w:trPr>
        <w:tc>
          <w:tcPr>
            <w:tcW w:w="2269" w:type="dxa"/>
            <w:shd w:val="clear" w:color="auto" w:fill="FFFFFF" w:themeFill="background1"/>
          </w:tcPr>
          <w:p w:rsidR="007939B4" w:rsidRPr="00866ED1" w:rsidRDefault="007939B4" w:rsidP="007939B4">
            <w:pPr>
              <w:pStyle w:val="ab"/>
              <w:jc w:val="center"/>
              <w:rPr>
                <w:rFonts w:asciiTheme="minorHAnsi" w:hAnsiTheme="minorHAnsi"/>
                <w:b/>
                <w:color w:val="984806" w:themeColor="accent6" w:themeShade="80"/>
              </w:rPr>
            </w:pPr>
            <w:r>
              <w:rPr>
                <w:rFonts w:asciiTheme="minorHAnsi" w:hAnsiTheme="minorHAnsi"/>
                <w:b/>
                <w:color w:val="984806" w:themeColor="accent6" w:themeShade="80"/>
              </w:rPr>
              <w:lastRenderedPageBreak/>
              <w:t>13</w:t>
            </w:r>
            <w:r w:rsidRPr="00866ED1">
              <w:rPr>
                <w:rFonts w:asciiTheme="minorHAnsi" w:hAnsiTheme="minorHAnsi"/>
                <w:b/>
                <w:color w:val="984806" w:themeColor="accent6" w:themeShade="80"/>
              </w:rPr>
              <w:t>:00-1</w:t>
            </w:r>
            <w:r>
              <w:rPr>
                <w:rFonts w:asciiTheme="minorHAnsi" w:hAnsiTheme="minorHAnsi"/>
                <w:b/>
                <w:color w:val="984806" w:themeColor="accent6" w:themeShade="80"/>
              </w:rPr>
              <w:t>7</w:t>
            </w:r>
            <w:r w:rsidRPr="00866ED1">
              <w:rPr>
                <w:rFonts w:asciiTheme="minorHAnsi" w:hAnsiTheme="minorHAnsi"/>
                <w:b/>
                <w:color w:val="984806" w:themeColor="accent6" w:themeShade="80"/>
              </w:rPr>
              <w:t>:00</w:t>
            </w:r>
          </w:p>
          <w:p w:rsidR="007939B4" w:rsidRPr="007939B4" w:rsidRDefault="007939B4" w:rsidP="007939B4">
            <w:pPr>
              <w:pStyle w:val="ab"/>
              <w:jc w:val="center"/>
              <w:rPr>
                <w:rFonts w:asciiTheme="minorHAnsi" w:hAnsiTheme="minorHAnsi"/>
              </w:rPr>
            </w:pPr>
            <w:r w:rsidRPr="007939B4">
              <w:rPr>
                <w:rFonts w:asciiTheme="minorHAnsi" w:hAnsiTheme="minorHAnsi"/>
              </w:rPr>
              <w:t>ТЕТ территория</w:t>
            </w:r>
          </w:p>
        </w:tc>
        <w:tc>
          <w:tcPr>
            <w:tcW w:w="8363" w:type="dxa"/>
            <w:shd w:val="clear" w:color="auto" w:fill="FFFFFF" w:themeFill="background1"/>
          </w:tcPr>
          <w:p w:rsidR="007939B4" w:rsidRPr="007939B4" w:rsidRDefault="007939B4" w:rsidP="007939B4">
            <w:pPr>
              <w:pStyle w:val="ab"/>
              <w:jc w:val="center"/>
              <w:rPr>
                <w:rFonts w:eastAsiaTheme="minorEastAsia"/>
                <w:sz w:val="32"/>
                <w:szCs w:val="32"/>
              </w:rPr>
            </w:pPr>
            <w:r w:rsidRPr="007939B4">
              <w:rPr>
                <w:rFonts w:asciiTheme="minorHAnsi" w:eastAsiaTheme="minorEastAsia" w:hAnsiTheme="minorHAnsi"/>
                <w:b/>
                <w:color w:val="FF0000"/>
                <w:sz w:val="32"/>
                <w:szCs w:val="32"/>
              </w:rPr>
              <w:t>Закупочная сессия</w:t>
            </w:r>
            <w:r>
              <w:rPr>
                <w:rFonts w:asciiTheme="minorHAnsi" w:eastAsiaTheme="minorEastAsia" w:hAnsiTheme="minorHAnsi"/>
                <w:b/>
                <w:color w:val="FF0000"/>
                <w:sz w:val="32"/>
                <w:szCs w:val="32"/>
              </w:rPr>
              <w:t>.</w:t>
            </w:r>
            <w:r w:rsidRPr="007939B4">
              <w:rPr>
                <w:rFonts w:asciiTheme="minorHAnsi" w:eastAsiaTheme="minorEastAsia" w:hAnsiTheme="minorHAnsi"/>
                <w:b/>
                <w:color w:val="FF0000"/>
                <w:sz w:val="32"/>
                <w:szCs w:val="32"/>
              </w:rPr>
              <w:t xml:space="preserve"> Биржа контактов.</w:t>
            </w:r>
          </w:p>
          <w:p w:rsidR="007939B4" w:rsidRPr="007939B4" w:rsidRDefault="007939B4" w:rsidP="007939B4">
            <w:pPr>
              <w:pStyle w:val="ab"/>
              <w:jc w:val="center"/>
              <w:rPr>
                <w:rFonts w:asciiTheme="minorHAnsi" w:eastAsiaTheme="minorEastAsia" w:hAnsiTheme="minorHAnsi"/>
                <w:b/>
                <w:color w:val="FF0000"/>
                <w:sz w:val="32"/>
                <w:szCs w:val="32"/>
              </w:rPr>
            </w:pPr>
            <w:r w:rsidRPr="007939B4">
              <w:rPr>
                <w:rFonts w:asciiTheme="minorHAnsi" w:eastAsiaTheme="minorEastAsia" w:hAnsiTheme="minorHAnsi"/>
                <w:b/>
                <w:color w:val="FF0000"/>
                <w:sz w:val="32"/>
                <w:szCs w:val="32"/>
              </w:rPr>
              <w:t>«Прогр</w:t>
            </w:r>
            <w:r>
              <w:rPr>
                <w:rFonts w:asciiTheme="minorHAnsi" w:eastAsiaTheme="minorEastAsia" w:hAnsiTheme="minorHAnsi"/>
                <w:b/>
                <w:color w:val="FF0000"/>
                <w:sz w:val="32"/>
                <w:szCs w:val="32"/>
              </w:rPr>
              <w:t>амма по входу в розничные сети»</w:t>
            </w:r>
          </w:p>
          <w:p w:rsidR="007939B4" w:rsidRPr="007939B4" w:rsidRDefault="007939B4" w:rsidP="007939B4">
            <w:pPr>
              <w:pStyle w:val="ab"/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7939B4" w:rsidRPr="007939B4" w:rsidRDefault="007939B4" w:rsidP="007939B4">
            <w:pPr>
              <w:pStyle w:val="ab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7939B4">
              <w:rPr>
                <w:rFonts w:asciiTheme="minorHAnsi" w:eastAsiaTheme="minorEastAsia" w:hAnsiTheme="minorHAnsi"/>
                <w:sz w:val="24"/>
                <w:szCs w:val="24"/>
              </w:rPr>
              <w:t xml:space="preserve">Метро, Яблоко, Ашан, ПУД, Ассорти, </w:t>
            </w:r>
            <w:proofErr w:type="spellStart"/>
            <w:r w:rsidRPr="007939B4">
              <w:rPr>
                <w:rFonts w:asciiTheme="minorHAnsi" w:eastAsiaTheme="minorEastAsia" w:hAnsiTheme="minorHAnsi"/>
                <w:sz w:val="24"/>
                <w:szCs w:val="24"/>
              </w:rPr>
              <w:t>МагазинЧик</w:t>
            </w:r>
            <w:proofErr w:type="spellEnd"/>
            <w:r w:rsidRPr="007939B4">
              <w:rPr>
                <w:rFonts w:asciiTheme="minorHAnsi" w:eastAsiaTheme="minorEastAsia" w:hAnsiTheme="minorHAnsi"/>
                <w:sz w:val="24"/>
                <w:szCs w:val="24"/>
              </w:rPr>
              <w:t>, Везунчик</w:t>
            </w:r>
          </w:p>
          <w:p w:rsidR="007939B4" w:rsidRPr="007939B4" w:rsidRDefault="007939B4" w:rsidP="007939B4">
            <w:pPr>
              <w:pStyle w:val="ab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7939B4">
              <w:rPr>
                <w:rFonts w:asciiTheme="minorHAnsi" w:eastAsiaTheme="minorEastAsia" w:hAnsiTheme="minorHAnsi"/>
                <w:sz w:val="24"/>
                <w:szCs w:val="24"/>
              </w:rPr>
              <w:t xml:space="preserve">Сети АЗС </w:t>
            </w:r>
            <w:proofErr w:type="spellStart"/>
            <w:r w:rsidRPr="007939B4">
              <w:rPr>
                <w:rFonts w:asciiTheme="minorHAnsi" w:eastAsiaTheme="minorEastAsia" w:hAnsiTheme="minorHAnsi"/>
                <w:sz w:val="24"/>
                <w:szCs w:val="24"/>
              </w:rPr>
              <w:t>Атан</w:t>
            </w:r>
            <w:proofErr w:type="spellEnd"/>
            <w:r w:rsidRPr="007939B4">
              <w:rPr>
                <w:rFonts w:asciiTheme="minorHAnsi" w:eastAsiaTheme="minorEastAsia" w:hAnsiTheme="minorHAnsi"/>
                <w:sz w:val="24"/>
                <w:szCs w:val="24"/>
              </w:rPr>
              <w:t xml:space="preserve">, ТЭС, </w:t>
            </w:r>
            <w:proofErr w:type="gramStart"/>
            <w:r w:rsidRPr="007939B4">
              <w:rPr>
                <w:rFonts w:asciiTheme="minorHAnsi" w:eastAsiaTheme="minorEastAsia" w:hAnsiTheme="minorHAnsi"/>
                <w:sz w:val="24"/>
                <w:szCs w:val="24"/>
              </w:rPr>
              <w:t>С</w:t>
            </w:r>
            <w:proofErr w:type="gramEnd"/>
            <w:r w:rsidRPr="007939B4">
              <w:rPr>
                <w:rFonts w:asciiTheme="minorHAnsi" w:eastAsiaTheme="minorEastAsia" w:hAnsiTheme="minorHAnsi"/>
                <w:sz w:val="24"/>
                <w:szCs w:val="24"/>
              </w:rPr>
              <w:t>RS</w:t>
            </w:r>
          </w:p>
          <w:p w:rsidR="007939B4" w:rsidRPr="007939B4" w:rsidRDefault="007939B4" w:rsidP="007939B4">
            <w:pPr>
              <w:pStyle w:val="ab"/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7939B4" w:rsidRPr="007939B4" w:rsidRDefault="007939B4" w:rsidP="007939B4">
            <w:pPr>
              <w:pStyle w:val="ab"/>
              <w:jc w:val="center"/>
              <w:rPr>
                <w:rFonts w:asciiTheme="minorHAnsi" w:eastAsiaTheme="minorEastAsia" w:hAnsiTheme="minorHAnsi"/>
                <w:b/>
                <w:sz w:val="24"/>
                <w:szCs w:val="24"/>
              </w:rPr>
            </w:pPr>
            <w:r w:rsidRPr="007939B4">
              <w:rPr>
                <w:rFonts w:asciiTheme="minorHAnsi" w:eastAsiaTheme="minorEastAsia" w:hAnsiTheme="minorHAnsi"/>
                <w:b/>
                <w:sz w:val="24"/>
                <w:szCs w:val="24"/>
              </w:rPr>
              <w:t>Закрытое мероприятие. Для экспонентов выставки.</w:t>
            </w:r>
          </w:p>
          <w:p w:rsidR="007939B4" w:rsidRPr="00BA772A" w:rsidRDefault="007939B4" w:rsidP="007939B4">
            <w:pPr>
              <w:pStyle w:val="ab"/>
              <w:jc w:val="both"/>
              <w:rPr>
                <w:rFonts w:asciiTheme="minorHAnsi" w:eastAsiaTheme="minorEastAsia" w:hAnsiTheme="minorHAnsi" w:cs="Times New Roman"/>
                <w:color w:val="000000" w:themeColor="text1"/>
                <w:kern w:val="2"/>
                <w:sz w:val="24"/>
                <w:szCs w:val="24"/>
              </w:rPr>
            </w:pPr>
          </w:p>
        </w:tc>
      </w:tr>
      <w:tr w:rsidR="007939B4" w:rsidRPr="00F20022" w:rsidTr="003C3F86">
        <w:trPr>
          <w:trHeight w:val="70"/>
        </w:trPr>
        <w:tc>
          <w:tcPr>
            <w:tcW w:w="2269" w:type="dxa"/>
            <w:shd w:val="clear" w:color="auto" w:fill="FFFFFF" w:themeFill="background1"/>
          </w:tcPr>
          <w:p w:rsidR="007939B4" w:rsidRDefault="007939B4" w:rsidP="007939B4">
            <w:pPr>
              <w:jc w:val="center"/>
              <w:rPr>
                <w:rFonts w:hAnsi="Calibri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7939B4" w:rsidRDefault="007939B4" w:rsidP="007939B4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  <w:r w:rsidRPr="00B948F4">
              <w:rPr>
                <w:rFonts w:hAnsi="Calibri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Верхняя открытая терраса </w:t>
            </w:r>
          </w:p>
          <w:p w:rsidR="007939B4" w:rsidRDefault="007939B4" w:rsidP="007939B4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</w:p>
          <w:p w:rsidR="007939B4" w:rsidRDefault="007939B4" w:rsidP="007939B4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  <w:r w:rsidRPr="00A2754E">
              <w:rPr>
                <w:rFonts w:hAnsi="Calibri" w:cs="Times New Roman"/>
                <w:b/>
                <w:sz w:val="24"/>
                <w:szCs w:val="24"/>
              </w:rPr>
              <w:t>1</w:t>
            </w:r>
            <w:r>
              <w:rPr>
                <w:rFonts w:hAnsi="Calibri" w:cs="Times New Roman"/>
                <w:b/>
                <w:sz w:val="24"/>
                <w:szCs w:val="24"/>
              </w:rPr>
              <w:t>0</w:t>
            </w:r>
            <w:r w:rsidRPr="00A2754E">
              <w:rPr>
                <w:rFonts w:hAnsi="Calibri" w:cs="Times New Roman"/>
                <w:b/>
                <w:sz w:val="24"/>
                <w:szCs w:val="24"/>
              </w:rPr>
              <w:t>.</w:t>
            </w:r>
            <w:r>
              <w:rPr>
                <w:rFonts w:hAnsi="Calibri" w:cs="Times New Roman"/>
                <w:b/>
                <w:sz w:val="24"/>
                <w:szCs w:val="24"/>
              </w:rPr>
              <w:t>30</w:t>
            </w:r>
            <w:r w:rsidRPr="00A2754E">
              <w:rPr>
                <w:rFonts w:hAnsi="Calibri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hAnsi="Calibri" w:cs="Times New Roman"/>
                <w:b/>
                <w:sz w:val="24"/>
                <w:szCs w:val="24"/>
              </w:rPr>
              <w:t>13.00</w:t>
            </w:r>
          </w:p>
          <w:p w:rsidR="007939B4" w:rsidRDefault="007939B4" w:rsidP="007939B4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</w:p>
          <w:p w:rsidR="007939B4" w:rsidRDefault="007939B4" w:rsidP="007939B4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</w:p>
          <w:p w:rsidR="007939B4" w:rsidRDefault="007939B4" w:rsidP="007939B4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</w:p>
          <w:p w:rsidR="007939B4" w:rsidRDefault="007939B4" w:rsidP="007939B4">
            <w:pPr>
              <w:rPr>
                <w:rFonts w:hAnsi="Calibri" w:cs="Times New Roman"/>
                <w:b/>
                <w:sz w:val="24"/>
                <w:szCs w:val="24"/>
              </w:rPr>
            </w:pPr>
          </w:p>
          <w:p w:rsidR="007939B4" w:rsidRDefault="007939B4" w:rsidP="007939B4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</w:p>
          <w:p w:rsidR="007939B4" w:rsidRPr="00866ED1" w:rsidRDefault="007939B4" w:rsidP="007939B4">
            <w:pPr>
              <w:jc w:val="center"/>
              <w:rPr>
                <w:rFonts w:asciiTheme="minorHAnsi" w:hAnsiTheme="minorHAnsi"/>
                <w:b/>
                <w:color w:val="984806" w:themeColor="accent6" w:themeShade="80"/>
              </w:rPr>
            </w:pPr>
          </w:p>
        </w:tc>
        <w:tc>
          <w:tcPr>
            <w:tcW w:w="8363" w:type="dxa"/>
            <w:shd w:val="clear" w:color="auto" w:fill="FFFFFF" w:themeFill="background1"/>
          </w:tcPr>
          <w:p w:rsidR="007939B4" w:rsidRPr="002569F3" w:rsidRDefault="007939B4" w:rsidP="007939B4">
            <w:pPr>
              <w:pStyle w:val="ab"/>
              <w:jc w:val="center"/>
              <w:rPr>
                <w:rFonts w:asciiTheme="minorHAnsi" w:hAnsiTheme="minorHAnsi"/>
                <w:b/>
                <w:color w:val="FF0000"/>
                <w:sz w:val="40"/>
                <w:szCs w:val="40"/>
                <w:u w:val="single"/>
              </w:rPr>
            </w:pPr>
            <w:r w:rsidRPr="002569F3">
              <w:rPr>
                <w:rFonts w:asciiTheme="minorHAnsi" w:hAnsiTheme="minorHAnsi"/>
                <w:b/>
                <w:color w:val="FF0000"/>
                <w:sz w:val="40"/>
                <w:szCs w:val="40"/>
                <w:u w:val="single"/>
              </w:rPr>
              <w:t xml:space="preserve">Школа рестораторов </w:t>
            </w:r>
          </w:p>
          <w:p w:rsidR="007939B4" w:rsidRDefault="007939B4" w:rsidP="007939B4">
            <w:pPr>
              <w:pStyle w:val="ab"/>
              <w:jc w:val="both"/>
              <w:rPr>
                <w:rFonts w:asciiTheme="minorHAnsi" w:hAnsiTheme="minorHAnsi"/>
                <w:i/>
                <w:sz w:val="24"/>
              </w:rPr>
            </w:pPr>
          </w:p>
          <w:p w:rsidR="007939B4" w:rsidRPr="00E5726C" w:rsidRDefault="007939B4" w:rsidP="007939B4">
            <w:pPr>
              <w:pStyle w:val="ab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М</w:t>
            </w:r>
            <w:r w:rsidRPr="00B87DDE">
              <w:rPr>
                <w:rFonts w:asciiTheme="minorHAnsi" w:hAnsiTheme="minorHAnsi"/>
                <w:b/>
                <w:sz w:val="24"/>
                <w:szCs w:val="24"/>
              </w:rPr>
              <w:t xml:space="preserve">астер-класс </w:t>
            </w:r>
            <w:r w:rsidRPr="00E5726C">
              <w:rPr>
                <w:rFonts w:asciiTheme="minorHAnsi" w:hAnsiTheme="minorHAnsi"/>
                <w:b/>
                <w:sz w:val="24"/>
                <w:szCs w:val="24"/>
              </w:rPr>
              <w:t xml:space="preserve">по приготовлению мороженого из крымских вяленых томатов с говяжьим </w:t>
            </w:r>
            <w:proofErr w:type="spellStart"/>
            <w:r w:rsidRPr="00E5726C">
              <w:rPr>
                <w:rFonts w:asciiTheme="minorHAnsi" w:hAnsiTheme="minorHAnsi"/>
                <w:b/>
                <w:sz w:val="24"/>
                <w:szCs w:val="24"/>
              </w:rPr>
              <w:t>ростбифом</w:t>
            </w:r>
            <w:r w:rsidRPr="00B87DDE">
              <w:rPr>
                <w:rFonts w:asciiTheme="minorHAnsi" w:hAnsiTheme="minorHAnsi"/>
                <w:b/>
                <w:sz w:val="24"/>
                <w:szCs w:val="24"/>
              </w:rPr>
              <w:t>от</w:t>
            </w:r>
            <w:proofErr w:type="spellEnd"/>
            <w:r w:rsidRPr="00B87DDE">
              <w:rPr>
                <w:rFonts w:asciiTheme="minorHAnsi" w:hAnsiTheme="minorHAnsi"/>
                <w:b/>
                <w:sz w:val="24"/>
                <w:szCs w:val="24"/>
              </w:rPr>
              <w:t xml:space="preserve"> Вячеслава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Куликова</w:t>
            </w:r>
            <w:r>
              <w:rPr>
                <w:rFonts w:asciiTheme="minorHAnsi" w:hAnsiTheme="minorHAnsi"/>
                <w:i/>
                <w:sz w:val="24"/>
              </w:rPr>
              <w:t>, ш</w:t>
            </w:r>
            <w:r w:rsidRPr="008F0578">
              <w:rPr>
                <w:rFonts w:asciiTheme="minorHAnsi" w:hAnsiTheme="minorHAnsi"/>
                <w:i/>
                <w:sz w:val="24"/>
              </w:rPr>
              <w:t>еф-повар</w:t>
            </w:r>
            <w:r>
              <w:rPr>
                <w:rFonts w:asciiTheme="minorHAnsi" w:hAnsiTheme="minorHAnsi"/>
                <w:i/>
                <w:sz w:val="24"/>
              </w:rPr>
              <w:t>а</w:t>
            </w:r>
            <w:r w:rsidRPr="008F0578">
              <w:rPr>
                <w:rFonts w:asciiTheme="minorHAnsi" w:hAnsiTheme="minorHAnsi"/>
                <w:i/>
                <w:sz w:val="24"/>
              </w:rPr>
              <w:t xml:space="preserve"> ресторана "Колоннада"</w:t>
            </w:r>
            <w:r>
              <w:rPr>
                <w:rFonts w:asciiTheme="minorHAnsi" w:hAnsiTheme="minorHAnsi"/>
                <w:i/>
                <w:sz w:val="24"/>
              </w:rPr>
              <w:t xml:space="preserve"> (г. Ялта)</w:t>
            </w:r>
            <w:r w:rsidRPr="008F0578">
              <w:rPr>
                <w:rFonts w:asciiTheme="minorHAnsi" w:hAnsiTheme="minorHAnsi"/>
                <w:i/>
                <w:sz w:val="24"/>
              </w:rPr>
              <w:t>, участник</w:t>
            </w:r>
            <w:r>
              <w:rPr>
                <w:rFonts w:asciiTheme="minorHAnsi" w:hAnsiTheme="minorHAnsi"/>
                <w:i/>
                <w:sz w:val="24"/>
              </w:rPr>
              <w:t>а</w:t>
            </w:r>
            <w:r w:rsidRPr="008F0578">
              <w:rPr>
                <w:rFonts w:asciiTheme="minorHAnsi" w:hAnsiTheme="minorHAnsi"/>
                <w:i/>
                <w:sz w:val="24"/>
              </w:rPr>
              <w:t xml:space="preserve"> конкурсов, телепередач «Время обедать» на Первом канале, победитель БИТВЫ ШЕФОВ</w:t>
            </w:r>
            <w:r>
              <w:rPr>
                <w:rFonts w:asciiTheme="minorHAnsi" w:hAnsiTheme="minorHAnsi"/>
                <w:i/>
                <w:sz w:val="24"/>
              </w:rPr>
              <w:t>.</w:t>
            </w:r>
          </w:p>
          <w:p w:rsidR="007939B4" w:rsidRDefault="007939B4" w:rsidP="007939B4">
            <w:pPr>
              <w:pStyle w:val="ab"/>
              <w:jc w:val="both"/>
              <w:rPr>
                <w:rFonts w:hAnsi="Calibri"/>
                <w:sz w:val="24"/>
                <w:szCs w:val="24"/>
              </w:rPr>
            </w:pPr>
          </w:p>
          <w:p w:rsidR="007939B4" w:rsidRPr="00E5726C" w:rsidRDefault="007939B4" w:rsidP="007939B4">
            <w:pPr>
              <w:pStyle w:val="ab"/>
              <w:jc w:val="both"/>
              <w:rPr>
                <w:rFonts w:hAnsi="Calibr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М</w:t>
            </w:r>
            <w:r w:rsidRPr="00B87DDE">
              <w:rPr>
                <w:rFonts w:asciiTheme="minorHAnsi" w:hAnsiTheme="minorHAnsi"/>
                <w:b/>
                <w:sz w:val="24"/>
                <w:szCs w:val="24"/>
              </w:rPr>
              <w:t xml:space="preserve">астер-класс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по </w:t>
            </w:r>
            <w:r w:rsidRPr="00E5726C">
              <w:rPr>
                <w:rFonts w:asciiTheme="minorHAnsi" w:hAnsiTheme="minorHAnsi"/>
                <w:b/>
                <w:sz w:val="24"/>
                <w:szCs w:val="24"/>
              </w:rPr>
              <w:t>п</w:t>
            </w:r>
            <w:r w:rsidRPr="00E5726C">
              <w:rPr>
                <w:rFonts w:hAnsi="Calibri"/>
                <w:b/>
                <w:sz w:val="24"/>
                <w:szCs w:val="24"/>
              </w:rPr>
              <w:t>риготовлению тар-тара из спинки ягненка, тар</w:t>
            </w:r>
            <w:r>
              <w:rPr>
                <w:rFonts w:hAnsi="Calibri"/>
                <w:b/>
                <w:sz w:val="24"/>
                <w:szCs w:val="24"/>
              </w:rPr>
              <w:t>-тара из говяжьей вырезки, тар-</w:t>
            </w:r>
            <w:r w:rsidRPr="00E5726C">
              <w:rPr>
                <w:rFonts w:hAnsi="Calibri"/>
                <w:b/>
                <w:sz w:val="24"/>
                <w:szCs w:val="24"/>
              </w:rPr>
              <w:t xml:space="preserve">тара из черноморской </w:t>
            </w:r>
            <w:proofErr w:type="spellStart"/>
            <w:r w:rsidRPr="00E5726C">
              <w:rPr>
                <w:rFonts w:hAnsi="Calibri"/>
                <w:b/>
                <w:sz w:val="24"/>
                <w:szCs w:val="24"/>
              </w:rPr>
              <w:t>кефали</w:t>
            </w:r>
            <w:r w:rsidRPr="00B87DDE">
              <w:rPr>
                <w:rFonts w:asciiTheme="minorHAnsi" w:hAnsiTheme="minorHAnsi"/>
                <w:b/>
                <w:sz w:val="24"/>
                <w:szCs w:val="24"/>
              </w:rPr>
              <w:t>от</w:t>
            </w:r>
            <w:proofErr w:type="spellEnd"/>
            <w:r w:rsidRPr="00B87DDE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Кирилла </w:t>
            </w:r>
            <w:proofErr w:type="spellStart"/>
            <w:r>
              <w:rPr>
                <w:rFonts w:asciiTheme="minorHAnsi" w:hAnsiTheme="minorHAnsi"/>
                <w:b/>
                <w:sz w:val="24"/>
                <w:szCs w:val="24"/>
              </w:rPr>
              <w:t>Сударькова</w:t>
            </w:r>
            <w:proofErr w:type="spellEnd"/>
            <w:r>
              <w:rPr>
                <w:rFonts w:hAnsi="Calibri"/>
                <w:i/>
                <w:sz w:val="24"/>
                <w:szCs w:val="24"/>
              </w:rPr>
              <w:t>, ш</w:t>
            </w:r>
            <w:r w:rsidRPr="0095706A">
              <w:rPr>
                <w:rFonts w:hAnsi="Calibri"/>
                <w:i/>
                <w:sz w:val="24"/>
                <w:szCs w:val="24"/>
              </w:rPr>
              <w:t xml:space="preserve">еф </w:t>
            </w:r>
            <w:proofErr w:type="gramStart"/>
            <w:r w:rsidRPr="0095706A">
              <w:rPr>
                <w:rFonts w:hAnsi="Calibri"/>
                <w:i/>
                <w:sz w:val="24"/>
                <w:szCs w:val="24"/>
              </w:rPr>
              <w:t>-</w:t>
            </w:r>
            <w:proofErr w:type="spellStart"/>
            <w:r w:rsidRPr="0095706A">
              <w:rPr>
                <w:rFonts w:hAnsi="Calibri"/>
                <w:i/>
                <w:sz w:val="24"/>
                <w:szCs w:val="24"/>
              </w:rPr>
              <w:t>п</w:t>
            </w:r>
            <w:proofErr w:type="gramEnd"/>
            <w:r w:rsidRPr="0095706A">
              <w:rPr>
                <w:rFonts w:hAnsi="Calibri"/>
                <w:i/>
                <w:sz w:val="24"/>
                <w:szCs w:val="24"/>
              </w:rPr>
              <w:t>овар</w:t>
            </w:r>
            <w:r>
              <w:rPr>
                <w:rFonts w:hAnsi="Calibri"/>
                <w:i/>
                <w:sz w:val="24"/>
                <w:szCs w:val="24"/>
              </w:rPr>
              <w:t>а«</w:t>
            </w:r>
            <w:r w:rsidRPr="0095706A">
              <w:rPr>
                <w:rFonts w:hAnsi="Calibri"/>
                <w:i/>
                <w:sz w:val="24"/>
                <w:szCs w:val="24"/>
              </w:rPr>
              <w:t>Doctor</w:t>
            </w:r>
            <w:proofErr w:type="spellEnd"/>
            <w:r w:rsidRPr="0095706A">
              <w:rPr>
                <w:rFonts w:hAnsi="Calibri"/>
                <w:i/>
                <w:sz w:val="24"/>
                <w:szCs w:val="24"/>
              </w:rPr>
              <w:t xml:space="preserve"> </w:t>
            </w:r>
            <w:proofErr w:type="spellStart"/>
            <w:r w:rsidRPr="0095706A">
              <w:rPr>
                <w:rFonts w:hAnsi="Calibri"/>
                <w:i/>
                <w:sz w:val="24"/>
                <w:szCs w:val="24"/>
              </w:rPr>
              <w:t>Whisky</w:t>
            </w:r>
            <w:proofErr w:type="spellEnd"/>
            <w:r>
              <w:rPr>
                <w:rFonts w:hAnsi="Calibri"/>
                <w:i/>
                <w:sz w:val="24"/>
                <w:szCs w:val="24"/>
              </w:rPr>
              <w:t>» (г. Ялта).</w:t>
            </w:r>
          </w:p>
          <w:p w:rsidR="007939B4" w:rsidRPr="0095706A" w:rsidRDefault="007939B4" w:rsidP="007939B4">
            <w:pPr>
              <w:pStyle w:val="ab"/>
              <w:rPr>
                <w:rFonts w:hAnsi="Calibri"/>
                <w:sz w:val="24"/>
                <w:szCs w:val="24"/>
              </w:rPr>
            </w:pPr>
          </w:p>
          <w:p w:rsidR="007939B4" w:rsidRPr="00E5726C" w:rsidRDefault="007939B4" w:rsidP="007939B4">
            <w:pPr>
              <w:pStyle w:val="ab"/>
              <w:jc w:val="both"/>
              <w:rPr>
                <w:rFonts w:hAnsi="Calibri"/>
                <w:b/>
                <w:sz w:val="24"/>
                <w:szCs w:val="24"/>
              </w:rPr>
            </w:pPr>
            <w:r w:rsidRPr="00E5726C">
              <w:rPr>
                <w:rFonts w:hAnsi="Calibri"/>
                <w:b/>
                <w:sz w:val="24"/>
                <w:szCs w:val="24"/>
              </w:rPr>
              <w:t>Свиные ребра BBQ</w:t>
            </w:r>
            <w:r>
              <w:rPr>
                <w:rFonts w:hAnsi="Calibri"/>
                <w:b/>
                <w:sz w:val="24"/>
                <w:szCs w:val="24"/>
              </w:rPr>
              <w:t>.</w:t>
            </w:r>
          </w:p>
          <w:p w:rsidR="007939B4" w:rsidRDefault="007939B4" w:rsidP="007939B4">
            <w:pPr>
              <w:pStyle w:val="ab"/>
              <w:jc w:val="both"/>
              <w:rPr>
                <w:rFonts w:hAnsi="Calibri"/>
                <w:sz w:val="24"/>
                <w:szCs w:val="24"/>
              </w:rPr>
            </w:pPr>
            <w:r>
              <w:rPr>
                <w:rFonts w:hAnsi="Calibri"/>
                <w:sz w:val="24"/>
                <w:szCs w:val="24"/>
              </w:rPr>
              <w:t>П</w:t>
            </w:r>
            <w:r w:rsidRPr="00B948F4">
              <w:rPr>
                <w:rFonts w:hAnsi="Calibri"/>
                <w:sz w:val="24"/>
                <w:szCs w:val="24"/>
              </w:rPr>
              <w:t>риготовление мяса на  огне</w:t>
            </w:r>
            <w:r>
              <w:rPr>
                <w:rFonts w:hAnsi="Calibri"/>
                <w:sz w:val="24"/>
                <w:szCs w:val="24"/>
              </w:rPr>
              <w:t xml:space="preserve">: </w:t>
            </w:r>
            <w:r w:rsidRPr="00B948F4">
              <w:rPr>
                <w:rFonts w:hAnsi="Calibri"/>
                <w:sz w:val="24"/>
                <w:szCs w:val="24"/>
              </w:rPr>
              <w:t>особ</w:t>
            </w:r>
            <w:r>
              <w:rPr>
                <w:rFonts w:hAnsi="Calibri"/>
                <w:sz w:val="24"/>
                <w:szCs w:val="24"/>
              </w:rPr>
              <w:t>енности выбора мяса и правильной подготовки</w:t>
            </w:r>
            <w:r w:rsidRPr="00B948F4">
              <w:rPr>
                <w:rFonts w:hAnsi="Calibri"/>
                <w:sz w:val="24"/>
                <w:szCs w:val="24"/>
              </w:rPr>
              <w:t xml:space="preserve"> полуфабриката.</w:t>
            </w:r>
          </w:p>
          <w:p w:rsidR="007939B4" w:rsidRPr="00B948F4" w:rsidRDefault="007939B4" w:rsidP="007939B4">
            <w:pPr>
              <w:pStyle w:val="ab"/>
              <w:jc w:val="both"/>
              <w:rPr>
                <w:rFonts w:hAnsi="Calibri"/>
                <w:sz w:val="24"/>
                <w:szCs w:val="24"/>
              </w:rPr>
            </w:pPr>
          </w:p>
          <w:p w:rsidR="007939B4" w:rsidRDefault="007939B4" w:rsidP="007939B4">
            <w:pPr>
              <w:pStyle w:val="ab"/>
              <w:jc w:val="both"/>
              <w:rPr>
                <w:rFonts w:hAnsi="Calibri" w:cs="Arial"/>
                <w:i/>
                <w:sz w:val="24"/>
                <w:szCs w:val="24"/>
              </w:rPr>
            </w:pPr>
            <w:r>
              <w:rPr>
                <w:rFonts w:hAnsi="Calibri"/>
                <w:b/>
                <w:sz w:val="24"/>
                <w:szCs w:val="24"/>
              </w:rPr>
              <w:t>М</w:t>
            </w:r>
            <w:r w:rsidRPr="00B948F4">
              <w:rPr>
                <w:rFonts w:hAnsi="Calibri"/>
                <w:b/>
                <w:sz w:val="24"/>
                <w:szCs w:val="24"/>
              </w:rPr>
              <w:t>астер-класс</w:t>
            </w:r>
            <w:r>
              <w:rPr>
                <w:rFonts w:hAnsi="Calibri"/>
                <w:b/>
                <w:sz w:val="24"/>
                <w:szCs w:val="24"/>
              </w:rPr>
              <w:t xml:space="preserve"> по </w:t>
            </w:r>
            <w:r w:rsidRPr="006C564B">
              <w:rPr>
                <w:rFonts w:hAnsi="Calibri"/>
                <w:b/>
                <w:sz w:val="24"/>
                <w:szCs w:val="24"/>
              </w:rPr>
              <w:t>приготовлению свиных ребер BBQ</w:t>
            </w:r>
            <w:r>
              <w:rPr>
                <w:rFonts w:hAnsi="Calibri"/>
                <w:b/>
                <w:sz w:val="24"/>
                <w:szCs w:val="24"/>
              </w:rPr>
              <w:t xml:space="preserve"> от Михаила Гончарова, </w:t>
            </w:r>
            <w:r w:rsidRPr="00B948F4">
              <w:rPr>
                <w:rFonts w:hAnsi="Calibri" w:cs="Arial"/>
                <w:i/>
                <w:sz w:val="24"/>
                <w:szCs w:val="24"/>
              </w:rPr>
              <w:t>BBQ-мастер</w:t>
            </w:r>
            <w:r>
              <w:rPr>
                <w:rFonts w:hAnsi="Calibri" w:cs="Arial"/>
                <w:i/>
                <w:sz w:val="24"/>
                <w:szCs w:val="24"/>
              </w:rPr>
              <w:t>а</w:t>
            </w:r>
            <w:r w:rsidRPr="00B948F4">
              <w:rPr>
                <w:rFonts w:hAnsi="Calibri" w:cs="Arial"/>
                <w:i/>
                <w:sz w:val="24"/>
                <w:szCs w:val="24"/>
              </w:rPr>
              <w:t xml:space="preserve"> в ресторане </w:t>
            </w:r>
            <w:r>
              <w:rPr>
                <w:rFonts w:hAnsi="Calibri" w:cs="Arial"/>
                <w:i/>
                <w:sz w:val="24"/>
                <w:szCs w:val="24"/>
              </w:rPr>
              <w:t>«</w:t>
            </w:r>
            <w:proofErr w:type="spellStart"/>
            <w:r w:rsidRPr="00B948F4">
              <w:rPr>
                <w:rFonts w:hAnsi="Calibri" w:cs="Arial"/>
                <w:i/>
                <w:sz w:val="24"/>
                <w:szCs w:val="24"/>
              </w:rPr>
              <w:t>Van</w:t>
            </w:r>
            <w:proofErr w:type="spellEnd"/>
            <w:r w:rsidRPr="00B948F4">
              <w:rPr>
                <w:rFonts w:hAnsi="Calibri" w:cs="Arial"/>
                <w:i/>
                <w:sz w:val="24"/>
                <w:szCs w:val="24"/>
              </w:rPr>
              <w:t xml:space="preserve"> </w:t>
            </w:r>
            <w:proofErr w:type="spellStart"/>
            <w:r w:rsidRPr="00B948F4">
              <w:rPr>
                <w:rFonts w:hAnsi="Calibri" w:cs="Arial"/>
                <w:i/>
                <w:sz w:val="24"/>
                <w:szCs w:val="24"/>
              </w:rPr>
              <w:t>G</w:t>
            </w:r>
            <w:proofErr w:type="gramStart"/>
            <w:r w:rsidRPr="00B948F4">
              <w:rPr>
                <w:rFonts w:hAnsi="Calibri" w:cs="Arial"/>
                <w:i/>
                <w:sz w:val="24"/>
                <w:szCs w:val="24"/>
              </w:rPr>
              <w:t>о</w:t>
            </w:r>
            <w:proofErr w:type="gramEnd"/>
            <w:r w:rsidRPr="00B948F4">
              <w:rPr>
                <w:rFonts w:hAnsi="Calibri" w:cs="Arial"/>
                <w:i/>
                <w:sz w:val="24"/>
                <w:szCs w:val="24"/>
              </w:rPr>
              <w:t>gh</w:t>
            </w:r>
            <w:proofErr w:type="spellEnd"/>
            <w:r>
              <w:rPr>
                <w:rFonts w:hAnsi="Calibri" w:cs="Arial"/>
                <w:i/>
                <w:sz w:val="24"/>
                <w:szCs w:val="24"/>
              </w:rPr>
              <w:t>» (г</w:t>
            </w:r>
            <w:r w:rsidRPr="00B948F4">
              <w:rPr>
                <w:rFonts w:hAnsi="Calibri" w:cs="Arial"/>
                <w:i/>
                <w:sz w:val="24"/>
                <w:szCs w:val="24"/>
              </w:rPr>
              <w:t>, Ялта</w:t>
            </w:r>
            <w:r>
              <w:rPr>
                <w:rFonts w:hAnsi="Calibri" w:cs="Arial"/>
                <w:i/>
                <w:sz w:val="24"/>
                <w:szCs w:val="24"/>
              </w:rPr>
              <w:t xml:space="preserve">), </w:t>
            </w:r>
            <w:r w:rsidRPr="00B948F4">
              <w:rPr>
                <w:rFonts w:hAnsi="Calibri" w:cs="Arial"/>
                <w:i/>
                <w:sz w:val="24"/>
                <w:szCs w:val="24"/>
              </w:rPr>
              <w:t>победител</w:t>
            </w:r>
            <w:r>
              <w:rPr>
                <w:rFonts w:hAnsi="Calibri" w:cs="Arial"/>
                <w:i/>
                <w:sz w:val="24"/>
                <w:szCs w:val="24"/>
              </w:rPr>
              <w:t>я</w:t>
            </w:r>
            <w:r w:rsidRPr="00B948F4">
              <w:rPr>
                <w:rFonts w:hAnsi="Calibri" w:cs="Arial"/>
                <w:i/>
                <w:sz w:val="24"/>
                <w:szCs w:val="24"/>
              </w:rPr>
              <w:t xml:space="preserve"> BBQ-</w:t>
            </w:r>
            <w:proofErr w:type="spellStart"/>
            <w:r w:rsidRPr="00B948F4">
              <w:rPr>
                <w:rFonts w:hAnsi="Calibri" w:cs="Arial"/>
                <w:i/>
                <w:sz w:val="24"/>
                <w:szCs w:val="24"/>
              </w:rPr>
              <w:t>баттла</w:t>
            </w:r>
            <w:proofErr w:type="spellEnd"/>
            <w:r w:rsidRPr="00B948F4">
              <w:rPr>
                <w:rFonts w:hAnsi="Calibri" w:cs="Arial"/>
                <w:i/>
                <w:sz w:val="24"/>
                <w:szCs w:val="24"/>
              </w:rPr>
              <w:t xml:space="preserve"> 2017</w:t>
            </w:r>
            <w:r>
              <w:rPr>
                <w:rFonts w:hAnsi="Calibri" w:cs="Arial"/>
                <w:i/>
                <w:sz w:val="24"/>
                <w:szCs w:val="24"/>
              </w:rPr>
              <w:t>.</w:t>
            </w:r>
          </w:p>
          <w:p w:rsidR="007939B4" w:rsidRPr="005F09A0" w:rsidRDefault="007939B4" w:rsidP="007939B4">
            <w:pPr>
              <w:pStyle w:val="ab"/>
              <w:jc w:val="both"/>
              <w:rPr>
                <w:rFonts w:asciiTheme="minorHAnsi" w:hAnsiTheme="minorHAnsi"/>
                <w:b/>
                <w:color w:val="FF0000"/>
                <w:sz w:val="32"/>
                <w:szCs w:val="32"/>
                <w:shd w:val="clear" w:color="auto" w:fill="FFFFFF"/>
              </w:rPr>
            </w:pPr>
          </w:p>
        </w:tc>
      </w:tr>
      <w:tr w:rsidR="007939B4" w:rsidRPr="00F20022" w:rsidTr="003C3F86">
        <w:trPr>
          <w:trHeight w:val="334"/>
        </w:trPr>
        <w:tc>
          <w:tcPr>
            <w:tcW w:w="10632" w:type="dxa"/>
            <w:gridSpan w:val="2"/>
            <w:shd w:val="clear" w:color="auto" w:fill="F2F2F2" w:themeFill="background1" w:themeFillShade="F2"/>
          </w:tcPr>
          <w:p w:rsidR="007939B4" w:rsidRPr="00BA772A" w:rsidRDefault="007939B4" w:rsidP="007939B4">
            <w:pPr>
              <w:widowControl w:val="0"/>
              <w:spacing w:after="0"/>
              <w:ind w:right="191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BA772A">
              <w:rPr>
                <w:rFonts w:asciiTheme="minorHAnsi" w:hAnsiTheme="minorHAnsi" w:cstheme="minorHAnsi"/>
                <w:b/>
                <w:sz w:val="32"/>
                <w:szCs w:val="32"/>
              </w:rPr>
              <w:t>9 июня (суббота) 2018 года</w:t>
            </w:r>
          </w:p>
        </w:tc>
      </w:tr>
      <w:tr w:rsidR="007939B4" w:rsidRPr="00F20022" w:rsidTr="003C3F86">
        <w:trPr>
          <w:trHeight w:val="562"/>
        </w:trPr>
        <w:tc>
          <w:tcPr>
            <w:tcW w:w="2269" w:type="dxa"/>
            <w:shd w:val="clear" w:color="auto" w:fill="FFFFFF" w:themeFill="background1"/>
          </w:tcPr>
          <w:p w:rsidR="007939B4" w:rsidRPr="005A0638" w:rsidRDefault="007939B4" w:rsidP="007939B4">
            <w:pPr>
              <w:jc w:val="center"/>
              <w:rPr>
                <w:rFonts w:asciiTheme="minorHAnsi" w:hAnsiTheme="minorHAnsi"/>
                <w:b/>
                <w:color w:val="E36C0A" w:themeColor="accent6" w:themeShade="BF"/>
                <w:sz w:val="24"/>
                <w:szCs w:val="24"/>
              </w:rPr>
            </w:pPr>
            <w:r w:rsidRPr="005A0638">
              <w:rPr>
                <w:rFonts w:asciiTheme="minorHAnsi" w:hAnsiTheme="minorHAnsi"/>
                <w:b/>
                <w:color w:val="E36C0A" w:themeColor="accent6" w:themeShade="BF"/>
                <w:sz w:val="24"/>
                <w:szCs w:val="24"/>
              </w:rPr>
              <w:t>Зал «Хрустальный»</w:t>
            </w:r>
          </w:p>
          <w:p w:rsidR="007939B4" w:rsidRDefault="007939B4" w:rsidP="007939B4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 xml:space="preserve">10:00 </w:t>
            </w:r>
            <w:r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 xml:space="preserve">– </w:t>
            </w:r>
            <w:r w:rsidRPr="00500231">
              <w:rPr>
                <w:rFonts w:asciiTheme="minorHAnsi" w:hAnsiTheme="minorHAnsi" w:cs="Times New Roman"/>
                <w:b/>
                <w:sz w:val="24"/>
                <w:szCs w:val="24"/>
              </w:rPr>
              <w:t>18:00</w:t>
            </w:r>
          </w:p>
          <w:p w:rsidR="007939B4" w:rsidRPr="00F335B0" w:rsidRDefault="007939B4" w:rsidP="007939B4">
            <w:pPr>
              <w:pStyle w:val="ab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13:00 – 16:00</w:t>
            </w:r>
          </w:p>
        </w:tc>
        <w:tc>
          <w:tcPr>
            <w:tcW w:w="8363" w:type="dxa"/>
            <w:shd w:val="clear" w:color="auto" w:fill="FFFFFF" w:themeFill="background1"/>
          </w:tcPr>
          <w:p w:rsidR="007939B4" w:rsidRPr="00195C3C" w:rsidRDefault="007939B4" w:rsidP="007939B4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7939B4" w:rsidRDefault="007939B4" w:rsidP="007939B4">
            <w:pPr>
              <w:jc w:val="both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0D3537">
              <w:rPr>
                <w:rFonts w:asciiTheme="minorHAnsi" w:hAnsiTheme="minorHAnsi" w:cs="Times New Roman"/>
                <w:sz w:val="24"/>
                <w:szCs w:val="24"/>
              </w:rPr>
              <w:t>Время работы выставки</w:t>
            </w:r>
            <w:r>
              <w:rPr>
                <w:rFonts w:asciiTheme="minorHAnsi" w:hAnsiTheme="minorHAnsi" w:cs="Times New Roman"/>
                <w:sz w:val="24"/>
                <w:szCs w:val="24"/>
              </w:rPr>
              <w:t>.</w:t>
            </w:r>
          </w:p>
          <w:p w:rsidR="007939B4" w:rsidRDefault="007939B4" w:rsidP="007939B4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836150">
              <w:rPr>
                <w:rFonts w:asciiTheme="minorHAnsi" w:hAnsiTheme="minorHAnsi"/>
                <w:b/>
                <w:sz w:val="24"/>
                <w:szCs w:val="24"/>
              </w:rPr>
              <w:t>Мастер-класс</w:t>
            </w:r>
          </w:p>
          <w:p w:rsidR="007939B4" w:rsidRDefault="007939B4" w:rsidP="007939B4">
            <w:pPr>
              <w:pStyle w:val="ab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A772A">
              <w:rPr>
                <w:rFonts w:asciiTheme="minorHAnsi" w:hAnsiTheme="minorHAnsi" w:cs="Arial"/>
                <w:color w:val="000000"/>
                <w:sz w:val="24"/>
                <w:szCs w:val="24"/>
                <w:shd w:val="clear" w:color="auto" w:fill="FFFFFF"/>
              </w:rPr>
              <w:t xml:space="preserve">по приготовлению сыров </w:t>
            </w:r>
            <w:r w:rsidRPr="00BA772A">
              <w:rPr>
                <w:rFonts w:asciiTheme="minorHAnsi" w:hAnsiTheme="minorHAnsi"/>
                <w:sz w:val="24"/>
                <w:szCs w:val="24"/>
              </w:rPr>
              <w:t xml:space="preserve">группы паста от </w:t>
            </w:r>
            <w:proofErr w:type="spellStart"/>
            <w:r w:rsidRPr="00BA772A">
              <w:rPr>
                <w:rFonts w:asciiTheme="minorHAnsi" w:hAnsiTheme="minorHAnsi" w:cs="Arial"/>
                <w:color w:val="000000"/>
                <w:sz w:val="24"/>
                <w:szCs w:val="24"/>
                <w:shd w:val="clear" w:color="auto" w:fill="FFFFFF"/>
              </w:rPr>
              <w:t>М.Каманиной</w:t>
            </w:r>
            <w:proofErr w:type="spellEnd"/>
            <w:r>
              <w:rPr>
                <w:rFonts w:asciiTheme="minorHAnsi" w:hAnsiTheme="minorHAnsi" w:cs="Arial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7939B4" w:rsidRPr="00FC6B4A" w:rsidRDefault="007939B4" w:rsidP="007939B4">
            <w:pPr>
              <w:pStyle w:val="ab"/>
              <w:jc w:val="both"/>
              <w:rPr>
                <w:rFonts w:asciiTheme="minorHAnsi" w:eastAsiaTheme="minorEastAsia" w:hAnsiTheme="minorHAnsi" w:cs="Times New Roman"/>
                <w:b/>
                <w:color w:val="000000" w:themeColor="text1"/>
                <w:kern w:val="2"/>
                <w:sz w:val="24"/>
                <w:szCs w:val="24"/>
              </w:rPr>
            </w:pPr>
          </w:p>
        </w:tc>
      </w:tr>
      <w:tr w:rsidR="00BF7573" w:rsidRPr="00F20022" w:rsidTr="003C3F86">
        <w:trPr>
          <w:trHeight w:val="562"/>
        </w:trPr>
        <w:tc>
          <w:tcPr>
            <w:tcW w:w="2269" w:type="dxa"/>
            <w:shd w:val="clear" w:color="auto" w:fill="FFFFFF" w:themeFill="background1"/>
          </w:tcPr>
          <w:p w:rsidR="00BF7573" w:rsidRPr="00866ED1" w:rsidRDefault="00BF7573" w:rsidP="00BF7573">
            <w:pPr>
              <w:pStyle w:val="ab"/>
              <w:jc w:val="center"/>
              <w:rPr>
                <w:rFonts w:asciiTheme="minorHAnsi" w:hAnsiTheme="minorHAnsi"/>
                <w:b/>
                <w:color w:val="984806" w:themeColor="accent6" w:themeShade="80"/>
              </w:rPr>
            </w:pPr>
            <w:r w:rsidRPr="00866ED1">
              <w:rPr>
                <w:rFonts w:asciiTheme="minorHAnsi" w:hAnsiTheme="minorHAnsi"/>
                <w:b/>
                <w:color w:val="984806" w:themeColor="accent6" w:themeShade="80"/>
              </w:rPr>
              <w:t>11:00-1</w:t>
            </w:r>
            <w:r>
              <w:rPr>
                <w:rFonts w:asciiTheme="minorHAnsi" w:hAnsiTheme="minorHAnsi"/>
                <w:b/>
                <w:color w:val="984806" w:themeColor="accent6" w:themeShade="80"/>
                <w:lang w:val="en-US"/>
              </w:rPr>
              <w:t>3</w:t>
            </w:r>
            <w:r w:rsidRPr="00866ED1">
              <w:rPr>
                <w:rFonts w:asciiTheme="minorHAnsi" w:hAnsiTheme="minorHAnsi"/>
                <w:b/>
                <w:color w:val="984806" w:themeColor="accent6" w:themeShade="80"/>
              </w:rPr>
              <w:t>:00</w:t>
            </w:r>
          </w:p>
          <w:p w:rsidR="00BF7573" w:rsidRPr="00866ED1" w:rsidRDefault="00BF7573" w:rsidP="00BF7573">
            <w:pPr>
              <w:pStyle w:val="ab"/>
              <w:jc w:val="center"/>
              <w:rPr>
                <w:rFonts w:asciiTheme="minorHAnsi" w:hAnsiTheme="minorHAnsi"/>
              </w:rPr>
            </w:pPr>
            <w:r w:rsidRPr="00866ED1">
              <w:rPr>
                <w:rFonts w:asciiTheme="minorHAnsi" w:hAnsiTheme="minorHAnsi"/>
              </w:rPr>
              <w:t>Конференц-зал «Ялтинский берег»</w:t>
            </w:r>
          </w:p>
          <w:p w:rsidR="00BF7573" w:rsidRDefault="00BF7573" w:rsidP="007939B4">
            <w:pPr>
              <w:pStyle w:val="ab"/>
              <w:jc w:val="center"/>
              <w:rPr>
                <w:rFonts w:asciiTheme="minorHAnsi" w:hAnsiTheme="minorHAnsi"/>
                <w:b/>
                <w:color w:val="984806" w:themeColor="accent6" w:themeShade="80"/>
              </w:rPr>
            </w:pPr>
          </w:p>
        </w:tc>
        <w:tc>
          <w:tcPr>
            <w:tcW w:w="8363" w:type="dxa"/>
            <w:shd w:val="clear" w:color="auto" w:fill="FFFFFF" w:themeFill="background1"/>
          </w:tcPr>
          <w:p w:rsidR="00BF7573" w:rsidRDefault="00BF7573" w:rsidP="00BF7573">
            <w:pPr>
              <w:pStyle w:val="a4"/>
              <w:shd w:val="clear" w:color="auto" w:fill="FFFFFF"/>
              <w:jc w:val="center"/>
              <w:rPr>
                <w:rFonts w:asciiTheme="minorHAnsi" w:hAnsiTheme="minorHAnsi"/>
                <w:b/>
                <w:i/>
                <w:color w:val="FF0000"/>
                <w:sz w:val="40"/>
                <w:szCs w:val="40"/>
              </w:rPr>
            </w:pPr>
            <w:r>
              <w:rPr>
                <w:rFonts w:asciiTheme="minorHAnsi" w:hAnsiTheme="minorHAnsi"/>
                <w:b/>
                <w:i/>
                <w:color w:val="FF0000"/>
                <w:sz w:val="40"/>
                <w:szCs w:val="40"/>
              </w:rPr>
              <w:t>Круглый стол с предпринимателями и производителями детских товаров</w:t>
            </w:r>
          </w:p>
          <w:p w:rsidR="00CF389B" w:rsidRPr="00BF7573" w:rsidRDefault="00BF7573" w:rsidP="00CF389B">
            <w:pPr>
              <w:pStyle w:val="a4"/>
              <w:shd w:val="clear" w:color="auto" w:fill="FFFFFF"/>
              <w:jc w:val="both"/>
              <w:rPr>
                <w:rFonts w:asciiTheme="minorHAnsi" w:hAnsiTheme="minorHAnsi"/>
                <w:b/>
                <w:i/>
                <w:color w:val="FF0000"/>
                <w:sz w:val="40"/>
                <w:szCs w:val="40"/>
              </w:rPr>
            </w:pPr>
            <w:r w:rsidRPr="00BF7573">
              <w:rPr>
                <w:rFonts w:asciiTheme="minorHAnsi" w:hAnsiTheme="minorHAnsi"/>
                <w:b/>
                <w:shd w:val="clear" w:color="auto" w:fill="FFFFFF"/>
              </w:rPr>
              <w:t>Участники:</w:t>
            </w:r>
            <w:r>
              <w:rPr>
                <w:rFonts w:asciiTheme="minorHAnsi" w:hAnsiTheme="minorHAnsi"/>
                <w:shd w:val="clear" w:color="auto" w:fill="FFFFFF"/>
              </w:rPr>
              <w:t xml:space="preserve"> </w:t>
            </w:r>
            <w:r w:rsidRPr="00B97F58">
              <w:rPr>
                <w:rFonts w:asciiTheme="minorHAnsi" w:hAnsiTheme="minorHAnsi"/>
                <w:shd w:val="clear" w:color="auto" w:fill="FFFFFF"/>
              </w:rPr>
              <w:t>Представители Мини</w:t>
            </w:r>
            <w:r>
              <w:rPr>
                <w:rFonts w:asciiTheme="minorHAnsi" w:hAnsiTheme="minorHAnsi"/>
                <w:shd w:val="clear" w:color="auto" w:fill="FFFFFF"/>
              </w:rPr>
              <w:t>стерства промышленной политики Р</w:t>
            </w:r>
            <w:r w:rsidRPr="00B97F58">
              <w:rPr>
                <w:rFonts w:asciiTheme="minorHAnsi" w:hAnsiTheme="minorHAnsi"/>
                <w:shd w:val="clear" w:color="auto" w:fill="FFFFFF"/>
              </w:rPr>
              <w:t xml:space="preserve">еспублики Крым, </w:t>
            </w:r>
            <w:r w:rsidRPr="00BF7573">
              <w:rPr>
                <w:rFonts w:asciiTheme="minorHAnsi" w:hAnsiTheme="minorHAnsi"/>
                <w:color w:val="000000" w:themeColor="text1"/>
              </w:rPr>
              <w:t>предпринимател</w:t>
            </w:r>
            <w:r>
              <w:rPr>
                <w:rFonts w:asciiTheme="minorHAnsi" w:hAnsiTheme="minorHAnsi"/>
                <w:color w:val="000000" w:themeColor="text1"/>
              </w:rPr>
              <w:t>и</w:t>
            </w:r>
            <w:r w:rsidRPr="00BF7573">
              <w:rPr>
                <w:rFonts w:asciiTheme="minorHAnsi" w:hAnsiTheme="minorHAnsi"/>
                <w:color w:val="000000" w:themeColor="text1"/>
              </w:rPr>
              <w:t xml:space="preserve"> и производители детских товаров</w:t>
            </w:r>
            <w:r>
              <w:rPr>
                <w:rFonts w:asciiTheme="minorHAnsi" w:hAnsiTheme="minorHAnsi"/>
                <w:color w:val="000000" w:themeColor="text1"/>
              </w:rPr>
              <w:t xml:space="preserve"> </w:t>
            </w:r>
            <w:r>
              <w:rPr>
                <w:rFonts w:asciiTheme="minorHAnsi" w:hAnsiTheme="minorHAnsi"/>
                <w:shd w:val="clear" w:color="auto" w:fill="FFFFFF"/>
              </w:rPr>
              <w:t>и др.</w:t>
            </w:r>
          </w:p>
        </w:tc>
      </w:tr>
      <w:tr w:rsidR="007939B4" w:rsidRPr="00F20022" w:rsidTr="003C3F86">
        <w:trPr>
          <w:trHeight w:val="562"/>
        </w:trPr>
        <w:tc>
          <w:tcPr>
            <w:tcW w:w="2269" w:type="dxa"/>
            <w:shd w:val="clear" w:color="auto" w:fill="FFFFFF" w:themeFill="background1"/>
          </w:tcPr>
          <w:p w:rsidR="007939B4" w:rsidRDefault="007939B4" w:rsidP="007939B4">
            <w:pPr>
              <w:pStyle w:val="ab"/>
              <w:jc w:val="center"/>
              <w:rPr>
                <w:rFonts w:asciiTheme="minorHAnsi" w:hAnsiTheme="minorHAnsi"/>
                <w:b/>
                <w:color w:val="984806" w:themeColor="accent6" w:themeShade="80"/>
              </w:rPr>
            </w:pPr>
          </w:p>
          <w:p w:rsidR="007939B4" w:rsidRDefault="007939B4" w:rsidP="007939B4">
            <w:pPr>
              <w:pStyle w:val="ab"/>
              <w:jc w:val="center"/>
              <w:rPr>
                <w:rFonts w:asciiTheme="minorHAnsi" w:hAnsiTheme="minorHAnsi"/>
                <w:b/>
                <w:color w:val="984806" w:themeColor="accent6" w:themeShade="80"/>
              </w:rPr>
            </w:pPr>
          </w:p>
          <w:p w:rsidR="007939B4" w:rsidRPr="00866ED1" w:rsidRDefault="00D237D5" w:rsidP="007939B4">
            <w:pPr>
              <w:pStyle w:val="ab"/>
              <w:jc w:val="center"/>
              <w:rPr>
                <w:rFonts w:asciiTheme="minorHAnsi" w:hAnsiTheme="minorHAnsi"/>
                <w:b/>
                <w:color w:val="984806" w:themeColor="accent6" w:themeShade="80"/>
              </w:rPr>
            </w:pPr>
            <w:r>
              <w:rPr>
                <w:rFonts w:asciiTheme="minorHAnsi" w:hAnsiTheme="minorHAnsi"/>
                <w:b/>
                <w:color w:val="984806" w:themeColor="accent6" w:themeShade="80"/>
              </w:rPr>
              <w:t>13</w:t>
            </w:r>
            <w:r w:rsidR="007939B4" w:rsidRPr="00866ED1">
              <w:rPr>
                <w:rFonts w:asciiTheme="minorHAnsi" w:hAnsiTheme="minorHAnsi"/>
                <w:b/>
                <w:color w:val="984806" w:themeColor="accent6" w:themeShade="80"/>
              </w:rPr>
              <w:t>:</w:t>
            </w:r>
            <w:r>
              <w:rPr>
                <w:rFonts w:asciiTheme="minorHAnsi" w:hAnsiTheme="minorHAnsi"/>
                <w:b/>
                <w:color w:val="984806" w:themeColor="accent6" w:themeShade="80"/>
              </w:rPr>
              <w:t>3</w:t>
            </w:r>
            <w:r w:rsidR="007939B4" w:rsidRPr="00866ED1">
              <w:rPr>
                <w:rFonts w:asciiTheme="minorHAnsi" w:hAnsiTheme="minorHAnsi"/>
                <w:b/>
                <w:color w:val="984806" w:themeColor="accent6" w:themeShade="80"/>
              </w:rPr>
              <w:t>0-1</w:t>
            </w:r>
            <w:r w:rsidR="007939B4">
              <w:rPr>
                <w:rFonts w:asciiTheme="minorHAnsi" w:hAnsiTheme="minorHAnsi"/>
                <w:b/>
                <w:color w:val="984806" w:themeColor="accent6" w:themeShade="80"/>
              </w:rPr>
              <w:t>8</w:t>
            </w:r>
            <w:r w:rsidR="007939B4" w:rsidRPr="00866ED1">
              <w:rPr>
                <w:rFonts w:asciiTheme="minorHAnsi" w:hAnsiTheme="minorHAnsi"/>
                <w:b/>
                <w:color w:val="984806" w:themeColor="accent6" w:themeShade="80"/>
              </w:rPr>
              <w:t>:00</w:t>
            </w:r>
          </w:p>
          <w:p w:rsidR="007939B4" w:rsidRPr="00866ED1" w:rsidRDefault="007939B4" w:rsidP="007939B4">
            <w:pPr>
              <w:pStyle w:val="ab"/>
              <w:jc w:val="center"/>
              <w:rPr>
                <w:rFonts w:asciiTheme="minorHAnsi" w:hAnsiTheme="minorHAnsi"/>
              </w:rPr>
            </w:pPr>
            <w:r w:rsidRPr="00866ED1">
              <w:rPr>
                <w:rFonts w:asciiTheme="minorHAnsi" w:hAnsiTheme="minorHAnsi"/>
              </w:rPr>
              <w:t>Конференц-зал «Ялтинский берег»</w:t>
            </w:r>
          </w:p>
          <w:p w:rsidR="007939B4" w:rsidRPr="00866ED1" w:rsidRDefault="007939B4" w:rsidP="007939B4">
            <w:pPr>
              <w:widowControl w:val="0"/>
              <w:spacing w:after="0"/>
              <w:ind w:right="191"/>
              <w:jc w:val="center"/>
              <w:rPr>
                <w:rFonts w:asciiTheme="minorHAnsi" w:hAnsiTheme="minorHAnsi" w:cstheme="minorHAnsi"/>
                <w:b/>
                <w:color w:val="C75F09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 w:themeFill="background1"/>
          </w:tcPr>
          <w:p w:rsidR="007939B4" w:rsidRPr="002569F3" w:rsidRDefault="007939B4" w:rsidP="007939B4">
            <w:pPr>
              <w:pStyle w:val="a4"/>
              <w:shd w:val="clear" w:color="auto" w:fill="FFFFFF"/>
              <w:jc w:val="center"/>
              <w:rPr>
                <w:rFonts w:asciiTheme="minorHAnsi" w:hAnsiTheme="minorHAnsi"/>
                <w:b/>
                <w:i/>
                <w:color w:val="FF0000"/>
                <w:sz w:val="40"/>
                <w:szCs w:val="40"/>
              </w:rPr>
            </w:pPr>
            <w:r w:rsidRPr="002569F3">
              <w:rPr>
                <w:rFonts w:asciiTheme="minorHAnsi" w:hAnsiTheme="minorHAnsi"/>
                <w:b/>
                <w:i/>
                <w:color w:val="FF0000"/>
                <w:sz w:val="40"/>
                <w:szCs w:val="40"/>
              </w:rPr>
              <w:t xml:space="preserve">Конференция </w:t>
            </w:r>
          </w:p>
          <w:p w:rsidR="007939B4" w:rsidRDefault="007939B4" w:rsidP="007939B4">
            <w:pPr>
              <w:pStyle w:val="a4"/>
              <w:shd w:val="clear" w:color="auto" w:fill="FFFFFF"/>
              <w:jc w:val="both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Тема: уточняется</w:t>
            </w:r>
          </w:p>
          <w:p w:rsidR="007939B4" w:rsidRPr="00866ED1" w:rsidRDefault="007939B4" w:rsidP="007939B4">
            <w:pPr>
              <w:rPr>
                <w:rFonts w:asciiTheme="minorHAnsi" w:hAnsiTheme="minorHAnsi"/>
                <w:sz w:val="24"/>
                <w:szCs w:val="24"/>
              </w:rPr>
            </w:pPr>
            <w:r w:rsidRPr="00416C5E">
              <w:rPr>
                <w:rFonts w:asciiTheme="minorHAnsi" w:hAnsiTheme="minorHAnsi"/>
                <w:b/>
                <w:i/>
                <w:color w:val="000000" w:themeColor="text1"/>
              </w:rPr>
              <w:t>Спикер:</w:t>
            </w:r>
            <w:r>
              <w:rPr>
                <w:rFonts w:asciiTheme="minorHAnsi" w:hAnsiTheme="minorHAnsi"/>
                <w:b/>
                <w:i/>
                <w:color w:val="000000" w:themeColor="text1"/>
              </w:rPr>
              <w:t xml:space="preserve"> уточняется</w:t>
            </w:r>
          </w:p>
        </w:tc>
      </w:tr>
      <w:tr w:rsidR="007939B4" w:rsidRPr="00F20022" w:rsidTr="003C3F86">
        <w:trPr>
          <w:trHeight w:val="562"/>
        </w:trPr>
        <w:tc>
          <w:tcPr>
            <w:tcW w:w="2269" w:type="dxa"/>
            <w:shd w:val="clear" w:color="auto" w:fill="FFFFFF" w:themeFill="background1"/>
          </w:tcPr>
          <w:p w:rsidR="007939B4" w:rsidRDefault="007939B4" w:rsidP="007939B4">
            <w:pPr>
              <w:widowControl w:val="0"/>
              <w:spacing w:after="0"/>
              <w:ind w:right="191"/>
              <w:jc w:val="center"/>
              <w:rPr>
                <w:rFonts w:asciiTheme="minorHAnsi" w:hAnsiTheme="minorHAnsi" w:cstheme="minorHAnsi"/>
                <w:b/>
                <w:color w:val="C75F09"/>
                <w:sz w:val="24"/>
                <w:szCs w:val="24"/>
              </w:rPr>
            </w:pPr>
          </w:p>
          <w:p w:rsidR="007939B4" w:rsidRPr="00866ED1" w:rsidRDefault="007939B4" w:rsidP="007939B4">
            <w:pPr>
              <w:widowControl w:val="0"/>
              <w:spacing w:after="0"/>
              <w:ind w:right="191"/>
              <w:jc w:val="center"/>
              <w:rPr>
                <w:rFonts w:asciiTheme="minorHAnsi" w:hAnsiTheme="minorHAnsi" w:cstheme="minorHAnsi"/>
                <w:b/>
                <w:color w:val="C75F09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 w:themeFill="background1"/>
          </w:tcPr>
          <w:p w:rsidR="007939B4" w:rsidRPr="00866ED1" w:rsidRDefault="007939B4" w:rsidP="007939B4">
            <w:pPr>
              <w:pStyle w:val="ab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939B4" w:rsidRPr="00F20022" w:rsidTr="003C3F86">
        <w:trPr>
          <w:trHeight w:val="286"/>
        </w:trPr>
        <w:tc>
          <w:tcPr>
            <w:tcW w:w="2269" w:type="dxa"/>
            <w:shd w:val="clear" w:color="auto" w:fill="FFFFFF" w:themeFill="background1"/>
          </w:tcPr>
          <w:p w:rsidR="007939B4" w:rsidRPr="00866ED1" w:rsidRDefault="007939B4" w:rsidP="007939B4">
            <w:pPr>
              <w:pStyle w:val="ab"/>
              <w:jc w:val="center"/>
              <w:rPr>
                <w:rFonts w:asciiTheme="minorHAnsi" w:hAnsiTheme="minorHAnsi"/>
                <w:b/>
                <w:color w:val="984806" w:themeColor="accent6" w:themeShade="80"/>
              </w:rPr>
            </w:pPr>
            <w:r>
              <w:rPr>
                <w:rFonts w:asciiTheme="minorHAnsi" w:hAnsiTheme="minorHAnsi"/>
                <w:b/>
                <w:color w:val="984806" w:themeColor="accent6" w:themeShade="80"/>
              </w:rPr>
              <w:t>11</w:t>
            </w:r>
            <w:r w:rsidRPr="00866ED1">
              <w:rPr>
                <w:rFonts w:asciiTheme="minorHAnsi" w:hAnsiTheme="minorHAnsi"/>
                <w:b/>
                <w:color w:val="984806" w:themeColor="accent6" w:themeShade="80"/>
              </w:rPr>
              <w:t>:00-18:00</w:t>
            </w:r>
          </w:p>
          <w:p w:rsidR="007939B4" w:rsidRDefault="003A341F" w:rsidP="007939B4">
            <w:pPr>
              <w:pStyle w:val="ab"/>
              <w:jc w:val="center"/>
              <w:rPr>
                <w:rFonts w:asciiTheme="minorHAnsi" w:hAnsiTheme="minorHAnsi"/>
              </w:rPr>
            </w:pPr>
            <w:r w:rsidRPr="007939B4">
              <w:rPr>
                <w:rFonts w:asciiTheme="minorHAnsi" w:hAnsiTheme="minorHAnsi"/>
              </w:rPr>
              <w:t>ТЕТ территория</w:t>
            </w:r>
          </w:p>
          <w:p w:rsidR="007939B4" w:rsidRDefault="007939B4" w:rsidP="007939B4">
            <w:pPr>
              <w:pStyle w:val="ab"/>
              <w:jc w:val="center"/>
              <w:rPr>
                <w:rFonts w:asciiTheme="minorHAnsi" w:hAnsiTheme="minorHAnsi"/>
              </w:rPr>
            </w:pPr>
          </w:p>
          <w:p w:rsidR="007939B4" w:rsidRDefault="007939B4" w:rsidP="007939B4">
            <w:pPr>
              <w:pStyle w:val="ab"/>
              <w:jc w:val="center"/>
              <w:rPr>
                <w:rFonts w:asciiTheme="minorHAnsi" w:hAnsiTheme="minorHAnsi"/>
              </w:rPr>
            </w:pPr>
          </w:p>
          <w:p w:rsidR="007939B4" w:rsidRDefault="007939B4" w:rsidP="007939B4">
            <w:pPr>
              <w:pStyle w:val="ab"/>
              <w:jc w:val="center"/>
              <w:rPr>
                <w:rFonts w:asciiTheme="minorHAnsi" w:hAnsiTheme="minorHAnsi"/>
              </w:rPr>
            </w:pPr>
          </w:p>
          <w:p w:rsidR="007939B4" w:rsidRDefault="007939B4" w:rsidP="007939B4">
            <w:pPr>
              <w:pStyle w:val="ab"/>
              <w:jc w:val="center"/>
              <w:rPr>
                <w:rFonts w:asciiTheme="minorHAnsi" w:hAnsiTheme="minorHAnsi"/>
              </w:rPr>
            </w:pPr>
          </w:p>
          <w:p w:rsidR="007939B4" w:rsidRDefault="007939B4" w:rsidP="007939B4">
            <w:pPr>
              <w:pStyle w:val="ab"/>
              <w:jc w:val="center"/>
              <w:rPr>
                <w:rFonts w:asciiTheme="minorHAnsi" w:hAnsiTheme="minorHAnsi"/>
              </w:rPr>
            </w:pPr>
          </w:p>
          <w:p w:rsidR="007939B4" w:rsidRDefault="007939B4" w:rsidP="007939B4">
            <w:pPr>
              <w:pStyle w:val="ab"/>
              <w:jc w:val="center"/>
              <w:rPr>
                <w:rFonts w:asciiTheme="minorHAnsi" w:hAnsiTheme="minorHAnsi"/>
              </w:rPr>
            </w:pPr>
          </w:p>
          <w:p w:rsidR="007939B4" w:rsidRPr="00866ED1" w:rsidRDefault="007939B4" w:rsidP="007939B4">
            <w:pPr>
              <w:pStyle w:val="ab"/>
              <w:jc w:val="center"/>
              <w:rPr>
                <w:rFonts w:asciiTheme="minorHAnsi" w:hAnsiTheme="minorHAnsi"/>
              </w:rPr>
            </w:pPr>
          </w:p>
        </w:tc>
        <w:tc>
          <w:tcPr>
            <w:tcW w:w="8363" w:type="dxa"/>
            <w:shd w:val="clear" w:color="auto" w:fill="FFFFFF" w:themeFill="background1"/>
          </w:tcPr>
          <w:p w:rsidR="007939B4" w:rsidRPr="002569F3" w:rsidRDefault="007939B4" w:rsidP="007939B4">
            <w:pPr>
              <w:pStyle w:val="ab"/>
              <w:jc w:val="center"/>
              <w:rPr>
                <w:rFonts w:asciiTheme="minorHAnsi" w:hAnsiTheme="minorHAnsi"/>
                <w:b/>
                <w:i/>
                <w:color w:val="FF0000"/>
                <w:sz w:val="40"/>
                <w:szCs w:val="40"/>
              </w:rPr>
            </w:pPr>
            <w:r w:rsidRPr="002569F3">
              <w:rPr>
                <w:rFonts w:asciiTheme="minorHAnsi" w:hAnsiTheme="minorHAnsi"/>
                <w:b/>
                <w:i/>
                <w:color w:val="FF0000"/>
                <w:sz w:val="40"/>
                <w:szCs w:val="40"/>
              </w:rPr>
              <w:t xml:space="preserve">ФОРУМ </w:t>
            </w:r>
          </w:p>
          <w:p w:rsidR="007939B4" w:rsidRPr="002569F3" w:rsidRDefault="007939B4" w:rsidP="007939B4">
            <w:pPr>
              <w:pStyle w:val="ab"/>
              <w:jc w:val="center"/>
              <w:rPr>
                <w:rFonts w:asciiTheme="minorHAnsi" w:hAnsiTheme="minorHAnsi"/>
                <w:b/>
                <w:i/>
                <w:color w:val="FF0000"/>
                <w:sz w:val="32"/>
                <w:szCs w:val="32"/>
              </w:rPr>
            </w:pPr>
            <w:r w:rsidRPr="002569F3">
              <w:rPr>
                <w:rFonts w:asciiTheme="minorHAnsi" w:hAnsiTheme="minorHAnsi"/>
                <w:b/>
                <w:i/>
                <w:color w:val="FF0000"/>
                <w:sz w:val="32"/>
                <w:szCs w:val="32"/>
              </w:rPr>
              <w:t xml:space="preserve">предпринимателей в сфере розничной торговли </w:t>
            </w:r>
          </w:p>
          <w:p w:rsidR="007939B4" w:rsidRDefault="007939B4" w:rsidP="007939B4">
            <w:pPr>
              <w:pStyle w:val="ab"/>
              <w:jc w:val="center"/>
              <w:rPr>
                <w:rFonts w:asciiTheme="minorHAnsi" w:hAnsiTheme="minorHAnsi"/>
                <w:b/>
                <w:i/>
                <w:color w:val="FF0000"/>
                <w:sz w:val="28"/>
                <w:szCs w:val="28"/>
              </w:rPr>
            </w:pPr>
            <w:r w:rsidRPr="002569F3">
              <w:rPr>
                <w:rFonts w:asciiTheme="minorHAnsi" w:hAnsiTheme="minorHAnsi"/>
                <w:b/>
                <w:i/>
                <w:color w:val="FF0000"/>
                <w:sz w:val="32"/>
                <w:szCs w:val="32"/>
              </w:rPr>
              <w:t>«Диалог с Ритейлом»</w:t>
            </w:r>
          </w:p>
          <w:p w:rsidR="007939B4" w:rsidRPr="00192A9D" w:rsidRDefault="007939B4" w:rsidP="007939B4">
            <w:pPr>
              <w:pStyle w:val="ab"/>
              <w:jc w:val="center"/>
              <w:rPr>
                <w:rFonts w:asciiTheme="minorHAnsi" w:hAnsiTheme="minorHAnsi"/>
                <w:b/>
                <w:i/>
                <w:color w:val="FF0000"/>
                <w:sz w:val="28"/>
                <w:szCs w:val="28"/>
              </w:rPr>
            </w:pPr>
          </w:p>
          <w:p w:rsidR="007939B4" w:rsidRDefault="007939B4" w:rsidP="007939B4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</w:t>
            </w:r>
            <w:r w:rsidR="007509A1">
              <w:rPr>
                <w:rFonts w:asciiTheme="minorHAnsi" w:hAnsiTheme="minorHAnsi"/>
                <w:b/>
                <w:sz w:val="24"/>
                <w:szCs w:val="24"/>
              </w:rPr>
              <w:t>Маркетинг и продвижение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;</w:t>
            </w:r>
          </w:p>
          <w:p w:rsidR="007939B4" w:rsidRDefault="007939B4" w:rsidP="007939B4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- </w:t>
            </w:r>
            <w:r w:rsidR="007509A1">
              <w:rPr>
                <w:rFonts w:asciiTheme="minorHAnsi" w:hAnsiTheme="minorHAnsi"/>
                <w:b/>
                <w:sz w:val="24"/>
                <w:szCs w:val="24"/>
              </w:rPr>
              <w:t>Упаковка и дизайн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;</w:t>
            </w:r>
          </w:p>
          <w:p w:rsidR="007939B4" w:rsidRDefault="007939B4" w:rsidP="007939B4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</w:t>
            </w:r>
            <w:r w:rsidR="007509A1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Мероприятия, </w:t>
            </w:r>
            <w:proofErr w:type="spellStart"/>
            <w:r>
              <w:rPr>
                <w:rFonts w:asciiTheme="minorHAnsi" w:hAnsiTheme="minorHAnsi"/>
                <w:b/>
                <w:sz w:val="24"/>
                <w:szCs w:val="24"/>
              </w:rPr>
              <w:t>мерчандайзинг</w:t>
            </w:r>
            <w:proofErr w:type="spellEnd"/>
            <w:r w:rsidR="007509A1">
              <w:rPr>
                <w:rFonts w:asciiTheme="minorHAnsi" w:hAnsiTheme="minorHAnsi"/>
                <w:b/>
                <w:sz w:val="24"/>
                <w:szCs w:val="24"/>
              </w:rPr>
              <w:t>;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:rsidR="007509A1" w:rsidRDefault="007939B4" w:rsidP="007939B4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- </w:t>
            </w:r>
            <w:proofErr w:type="spellStart"/>
            <w:r w:rsidR="007509A1">
              <w:rPr>
                <w:rFonts w:asciiTheme="minorHAnsi" w:hAnsiTheme="minorHAnsi"/>
                <w:b/>
                <w:sz w:val="24"/>
                <w:szCs w:val="24"/>
              </w:rPr>
              <w:t>Клиентоориентированность</w:t>
            </w:r>
            <w:proofErr w:type="spellEnd"/>
            <w:r w:rsidR="007509A1">
              <w:rPr>
                <w:rFonts w:asciiTheme="minorHAnsi" w:hAnsiTheme="minorHAnsi"/>
                <w:b/>
                <w:sz w:val="24"/>
                <w:szCs w:val="24"/>
              </w:rPr>
              <w:t>;</w:t>
            </w:r>
          </w:p>
          <w:p w:rsidR="00764133" w:rsidRDefault="007509A1" w:rsidP="007939B4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- Управление персоналом.</w:t>
            </w:r>
          </w:p>
          <w:p w:rsidR="007509A1" w:rsidRDefault="007509A1" w:rsidP="007939B4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764133" w:rsidRDefault="00764133" w:rsidP="00F7440C">
            <w:pPr>
              <w:pStyle w:val="ab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F7440C">
              <w:rPr>
                <w:rFonts w:asciiTheme="minorHAnsi" w:hAnsiTheme="minorHAnsi"/>
                <w:b/>
                <w:sz w:val="24"/>
                <w:szCs w:val="24"/>
              </w:rPr>
              <w:t>Особенности управления персоналом для ритейла - о</w:t>
            </w:r>
            <w:r w:rsidR="00F7440C" w:rsidRPr="00F7440C">
              <w:rPr>
                <w:rFonts w:asciiTheme="minorHAnsi" w:hAnsiTheme="minorHAnsi"/>
                <w:b/>
                <w:sz w:val="24"/>
                <w:szCs w:val="24"/>
              </w:rPr>
              <w:t>т подбора до системы мотивации</w:t>
            </w:r>
            <w:r w:rsidR="00F7440C">
              <w:rPr>
                <w:rFonts w:asciiTheme="minorHAnsi" w:hAnsiTheme="minorHAnsi"/>
                <w:b/>
                <w:sz w:val="24"/>
                <w:szCs w:val="24"/>
              </w:rPr>
              <w:t xml:space="preserve">. </w:t>
            </w:r>
            <w:r w:rsidRPr="00F7440C">
              <w:rPr>
                <w:rFonts w:asciiTheme="minorHAnsi" w:hAnsiTheme="minorHAnsi"/>
                <w:b/>
                <w:sz w:val="24"/>
                <w:szCs w:val="24"/>
              </w:rPr>
              <w:t>Оптимизация расходов связанных с управлением персоналом - безболезненно и эффективно.</w:t>
            </w:r>
          </w:p>
          <w:p w:rsidR="00764133" w:rsidRDefault="00764133" w:rsidP="00F7440C">
            <w:pPr>
              <w:pStyle w:val="ab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 w:rsidRPr="00764133">
              <w:rPr>
                <w:rFonts w:asciiTheme="minorHAnsi" w:hAnsiTheme="minorHAnsi"/>
                <w:b/>
                <w:i/>
                <w:sz w:val="24"/>
                <w:szCs w:val="24"/>
              </w:rPr>
              <w:t xml:space="preserve">Спикер: </w:t>
            </w:r>
            <w:proofErr w:type="spellStart"/>
            <w:r w:rsidR="00F7440C">
              <w:rPr>
                <w:rFonts w:asciiTheme="minorHAnsi" w:hAnsiTheme="minorHAnsi"/>
                <w:i/>
                <w:sz w:val="24"/>
                <w:szCs w:val="24"/>
              </w:rPr>
              <w:t>Волкина</w:t>
            </w:r>
            <w:proofErr w:type="spellEnd"/>
            <w:r w:rsidR="00F7440C">
              <w:rPr>
                <w:rFonts w:asciiTheme="minorHAnsi" w:hAnsiTheme="minorHAnsi"/>
                <w:i/>
                <w:sz w:val="24"/>
                <w:szCs w:val="24"/>
              </w:rPr>
              <w:t xml:space="preserve"> Оксана, </w:t>
            </w:r>
            <w:r w:rsidRPr="00764133">
              <w:rPr>
                <w:rFonts w:asciiTheme="minorHAnsi" w:hAnsiTheme="minorHAnsi"/>
                <w:i/>
                <w:sz w:val="24"/>
                <w:szCs w:val="24"/>
              </w:rPr>
              <w:t>генеральный директор кадрово-правового агентства "</w:t>
            </w:r>
            <w:proofErr w:type="spellStart"/>
            <w:r w:rsidRPr="00764133">
              <w:rPr>
                <w:rFonts w:asciiTheme="minorHAnsi" w:hAnsiTheme="minorHAnsi"/>
                <w:i/>
                <w:sz w:val="24"/>
                <w:szCs w:val="24"/>
              </w:rPr>
              <w:t>Глабар</w:t>
            </w:r>
            <w:proofErr w:type="spellEnd"/>
            <w:r w:rsidRPr="00764133">
              <w:rPr>
                <w:rFonts w:asciiTheme="minorHAnsi" w:hAnsiTheme="minorHAnsi"/>
                <w:i/>
                <w:sz w:val="24"/>
                <w:szCs w:val="24"/>
              </w:rPr>
              <w:t>".</w:t>
            </w:r>
          </w:p>
          <w:p w:rsidR="00764133" w:rsidRDefault="00764133" w:rsidP="00764133">
            <w:pPr>
              <w:pStyle w:val="ab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764133" w:rsidRPr="00F7440C" w:rsidRDefault="00764133" w:rsidP="00764133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  <w:r w:rsidRPr="00F7440C">
              <w:rPr>
                <w:rFonts w:asciiTheme="minorHAnsi" w:hAnsiTheme="minorHAnsi"/>
                <w:b/>
                <w:sz w:val="24"/>
                <w:szCs w:val="24"/>
              </w:rPr>
              <w:t xml:space="preserve">7 правил </w:t>
            </w:r>
            <w:proofErr w:type="spellStart"/>
            <w:r w:rsidRPr="00F7440C">
              <w:rPr>
                <w:rFonts w:asciiTheme="minorHAnsi" w:hAnsiTheme="minorHAnsi"/>
                <w:b/>
                <w:sz w:val="24"/>
                <w:szCs w:val="24"/>
              </w:rPr>
              <w:t>кл</w:t>
            </w:r>
            <w:r w:rsidR="00F7440C" w:rsidRPr="00F7440C">
              <w:rPr>
                <w:rFonts w:asciiTheme="minorHAnsi" w:hAnsiTheme="minorHAnsi"/>
                <w:b/>
                <w:sz w:val="24"/>
                <w:szCs w:val="24"/>
              </w:rPr>
              <w:t>иентоориентированности</w:t>
            </w:r>
            <w:proofErr w:type="spellEnd"/>
            <w:r w:rsidR="00F7440C" w:rsidRPr="00F7440C">
              <w:rPr>
                <w:rFonts w:asciiTheme="minorHAnsi" w:hAnsiTheme="minorHAnsi"/>
                <w:b/>
                <w:sz w:val="24"/>
                <w:szCs w:val="24"/>
              </w:rPr>
              <w:t xml:space="preserve"> бизнеса.</w:t>
            </w:r>
          </w:p>
          <w:p w:rsidR="00764133" w:rsidRDefault="00764133" w:rsidP="00F7440C">
            <w:pPr>
              <w:pStyle w:val="ab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 w:rsidRPr="00764133">
              <w:rPr>
                <w:rFonts w:asciiTheme="minorHAnsi" w:hAnsiTheme="minorHAnsi"/>
                <w:b/>
                <w:i/>
                <w:sz w:val="24"/>
                <w:szCs w:val="24"/>
              </w:rPr>
              <w:t>Спикер:</w:t>
            </w:r>
            <w:r w:rsidR="00F7440C">
              <w:rPr>
                <w:rFonts w:asciiTheme="minorHAnsi" w:hAnsiTheme="minorHAnsi"/>
                <w:i/>
                <w:sz w:val="24"/>
                <w:szCs w:val="24"/>
              </w:rPr>
              <w:t xml:space="preserve"> Ранд Николай, </w:t>
            </w:r>
            <w:r w:rsidRPr="00764133">
              <w:rPr>
                <w:rFonts w:asciiTheme="minorHAnsi" w:hAnsiTheme="minorHAnsi"/>
                <w:i/>
                <w:sz w:val="24"/>
                <w:szCs w:val="24"/>
              </w:rPr>
              <w:t xml:space="preserve">сертифицированный бизнес-тренер, консультант со стажем более 17 лет в продажах, из них 10 лет занимается обучением и развитием персонала. Корпоративный консультант, выпускник Школы тренеров Алены Сысоевой, учился в Авторской школе тренеров </w:t>
            </w:r>
            <w:proofErr w:type="spellStart"/>
            <w:r w:rsidRPr="00764133">
              <w:rPr>
                <w:rFonts w:asciiTheme="minorHAnsi" w:hAnsiTheme="minorHAnsi"/>
                <w:i/>
                <w:sz w:val="24"/>
                <w:szCs w:val="24"/>
              </w:rPr>
              <w:t>к.п.н</w:t>
            </w:r>
            <w:proofErr w:type="spellEnd"/>
            <w:r w:rsidRPr="00764133">
              <w:rPr>
                <w:rFonts w:asciiTheme="minorHAnsi" w:hAnsiTheme="minorHAnsi"/>
                <w:i/>
                <w:sz w:val="24"/>
                <w:szCs w:val="24"/>
              </w:rPr>
              <w:t xml:space="preserve">. Жанны Завьяловой, студент </w:t>
            </w:r>
            <w:proofErr w:type="spellStart"/>
            <w:r w:rsidRPr="00764133">
              <w:rPr>
                <w:rFonts w:asciiTheme="minorHAnsi" w:hAnsiTheme="minorHAnsi"/>
                <w:i/>
                <w:sz w:val="24"/>
                <w:szCs w:val="24"/>
              </w:rPr>
              <w:t>City</w:t>
            </w:r>
            <w:proofErr w:type="spellEnd"/>
            <w:r w:rsidRPr="00764133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764133">
              <w:rPr>
                <w:rFonts w:asciiTheme="minorHAnsi" w:hAnsiTheme="minorHAnsi"/>
                <w:i/>
                <w:sz w:val="24"/>
                <w:szCs w:val="24"/>
              </w:rPr>
              <w:t>Business</w:t>
            </w:r>
            <w:proofErr w:type="spellEnd"/>
            <w:r w:rsidRPr="00764133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764133">
              <w:rPr>
                <w:rFonts w:asciiTheme="minorHAnsi" w:hAnsiTheme="minorHAnsi"/>
                <w:i/>
                <w:sz w:val="24"/>
                <w:szCs w:val="24"/>
              </w:rPr>
              <w:t>School</w:t>
            </w:r>
            <w:proofErr w:type="spellEnd"/>
            <w:r w:rsidRPr="00764133">
              <w:rPr>
                <w:rFonts w:asciiTheme="minorHAnsi" w:hAnsiTheme="minorHAnsi"/>
                <w:i/>
                <w:sz w:val="24"/>
                <w:szCs w:val="24"/>
              </w:rPr>
              <w:t xml:space="preserve"> (MBA).</w:t>
            </w:r>
            <w:r w:rsidR="00F7440C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r w:rsidRPr="00764133">
              <w:rPr>
                <w:rFonts w:asciiTheme="minorHAnsi" w:hAnsiTheme="minorHAnsi"/>
                <w:i/>
                <w:sz w:val="24"/>
                <w:szCs w:val="24"/>
              </w:rPr>
              <w:t xml:space="preserve">С 2001 года в сфере продаж FMCG товаров. Работал в таких известных компаниях, как </w:t>
            </w:r>
            <w:proofErr w:type="spellStart"/>
            <w:r w:rsidRPr="00764133">
              <w:rPr>
                <w:rFonts w:asciiTheme="minorHAnsi" w:hAnsiTheme="minorHAnsi"/>
                <w:i/>
                <w:sz w:val="24"/>
                <w:szCs w:val="24"/>
              </w:rPr>
              <w:t>Mars</w:t>
            </w:r>
            <w:proofErr w:type="spellEnd"/>
            <w:r w:rsidRPr="00764133">
              <w:rPr>
                <w:rFonts w:asciiTheme="minorHAnsi" w:hAnsiTheme="minorHAnsi"/>
                <w:i/>
                <w:sz w:val="24"/>
                <w:szCs w:val="24"/>
              </w:rPr>
              <w:t xml:space="preserve">, </w:t>
            </w:r>
            <w:proofErr w:type="spellStart"/>
            <w:r w:rsidRPr="00764133">
              <w:rPr>
                <w:rFonts w:asciiTheme="minorHAnsi" w:hAnsiTheme="minorHAnsi"/>
                <w:i/>
                <w:sz w:val="24"/>
                <w:szCs w:val="24"/>
              </w:rPr>
              <w:t>Kraft</w:t>
            </w:r>
            <w:proofErr w:type="spellEnd"/>
            <w:r w:rsidRPr="00764133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764133">
              <w:rPr>
                <w:rFonts w:asciiTheme="minorHAnsi" w:hAnsiTheme="minorHAnsi"/>
                <w:i/>
                <w:sz w:val="24"/>
                <w:szCs w:val="24"/>
              </w:rPr>
              <w:t>Food</w:t>
            </w:r>
            <w:proofErr w:type="spellEnd"/>
            <w:r w:rsidRPr="00764133">
              <w:rPr>
                <w:rFonts w:asciiTheme="minorHAnsi" w:hAnsiTheme="minorHAnsi"/>
                <w:i/>
                <w:sz w:val="24"/>
                <w:szCs w:val="24"/>
              </w:rPr>
              <w:t>, "</w:t>
            </w:r>
            <w:proofErr w:type="spellStart"/>
            <w:r w:rsidRPr="00764133">
              <w:rPr>
                <w:rFonts w:asciiTheme="minorHAnsi" w:hAnsiTheme="minorHAnsi"/>
                <w:i/>
                <w:sz w:val="24"/>
                <w:szCs w:val="24"/>
              </w:rPr>
              <w:t>Мироновский</w:t>
            </w:r>
            <w:proofErr w:type="spellEnd"/>
            <w:r w:rsidRPr="00764133">
              <w:rPr>
                <w:rFonts w:asciiTheme="minorHAnsi" w:hAnsiTheme="minorHAnsi"/>
                <w:i/>
                <w:sz w:val="24"/>
                <w:szCs w:val="24"/>
              </w:rPr>
              <w:t xml:space="preserve"> хлебопродукт". Прошёл путь от торгового представителя до директора.</w:t>
            </w:r>
          </w:p>
          <w:p w:rsidR="00F7440C" w:rsidRDefault="00F7440C" w:rsidP="00F7440C">
            <w:pPr>
              <w:pStyle w:val="ab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7939B4" w:rsidRPr="00866ED1" w:rsidRDefault="00F7440C" w:rsidP="00F7440C">
            <w:pPr>
              <w:pStyle w:val="ab"/>
              <w:jc w:val="both"/>
              <w:rPr>
                <w:rFonts w:asciiTheme="minorHAnsi" w:hAnsiTheme="minorHAnsi"/>
                <w:b/>
                <w:color w:val="C75F09"/>
                <w:sz w:val="32"/>
                <w:szCs w:val="32"/>
              </w:rPr>
            </w:pPr>
            <w:r w:rsidRPr="00F7440C">
              <w:rPr>
                <w:rFonts w:asciiTheme="minorHAnsi" w:hAnsiTheme="minorHAnsi" w:cs="Arial"/>
                <w:b/>
                <w:color w:val="000000"/>
                <w:sz w:val="24"/>
                <w:szCs w:val="24"/>
                <w:shd w:val="clear" w:color="auto" w:fill="FFFFFF"/>
              </w:rPr>
              <w:t>Цифровой контент компании как необходимый актив в диалоге с ритейлом. Инструкция по продвижению.</w:t>
            </w:r>
            <w:r w:rsidRPr="00F7440C">
              <w:rPr>
                <w:rFonts w:asciiTheme="minorHAnsi" w:hAnsiTheme="minorHAnsi" w:cs="Arial"/>
                <w:i/>
                <w:color w:val="000000"/>
                <w:sz w:val="24"/>
                <w:szCs w:val="24"/>
              </w:rPr>
              <w:br/>
            </w:r>
            <w:r w:rsidRPr="00764133">
              <w:rPr>
                <w:rFonts w:asciiTheme="minorHAnsi" w:hAnsiTheme="minorHAnsi"/>
                <w:b/>
                <w:i/>
                <w:sz w:val="24"/>
                <w:szCs w:val="24"/>
              </w:rPr>
              <w:t>Спикер:</w:t>
            </w:r>
            <w:r w:rsidRPr="00764133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r w:rsidRPr="00F7440C">
              <w:rPr>
                <w:rFonts w:asciiTheme="minorHAnsi" w:hAnsiTheme="minorHAnsi" w:cs="Arial"/>
                <w:i/>
                <w:color w:val="000000"/>
                <w:sz w:val="24"/>
                <w:szCs w:val="24"/>
                <w:shd w:val="clear" w:color="auto" w:fill="FFFFFF"/>
              </w:rPr>
              <w:t>Орлов Алексей</w:t>
            </w:r>
            <w:r>
              <w:rPr>
                <w:rFonts w:asciiTheme="minorHAnsi" w:hAnsiTheme="minorHAnsi" w:cs="Arial"/>
                <w:i/>
                <w:color w:val="000000"/>
                <w:sz w:val="24"/>
                <w:szCs w:val="24"/>
                <w:shd w:val="clear" w:color="auto" w:fill="FFFFFF"/>
              </w:rPr>
              <w:t>, з</w:t>
            </w:r>
            <w:r w:rsidRPr="00F7440C">
              <w:rPr>
                <w:rFonts w:asciiTheme="minorHAnsi" w:hAnsiTheme="minorHAnsi"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аместитель директора проекта </w:t>
            </w:r>
            <w:proofErr w:type="spellStart"/>
            <w:r w:rsidRPr="00F7440C">
              <w:rPr>
                <w:rFonts w:asciiTheme="minorHAnsi" w:hAnsiTheme="minorHAnsi" w:cs="Arial"/>
                <w:i/>
                <w:color w:val="000000"/>
                <w:sz w:val="24"/>
                <w:szCs w:val="24"/>
                <w:shd w:val="clear" w:color="auto" w:fill="FFFFFF"/>
              </w:rPr>
              <w:t>Rusfoodexpo</w:t>
            </w:r>
            <w:proofErr w:type="spellEnd"/>
            <w:r>
              <w:rPr>
                <w:rFonts w:asciiTheme="minorHAnsi" w:hAnsiTheme="minorHAnsi" w:cs="Arial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7939B4" w:rsidRPr="00F20022" w:rsidTr="003C3F86">
        <w:trPr>
          <w:trHeight w:val="334"/>
        </w:trPr>
        <w:tc>
          <w:tcPr>
            <w:tcW w:w="10632" w:type="dxa"/>
            <w:gridSpan w:val="2"/>
            <w:shd w:val="clear" w:color="auto" w:fill="F2F2F2" w:themeFill="background1" w:themeFillShade="F2"/>
          </w:tcPr>
          <w:p w:rsidR="007939B4" w:rsidRPr="00866ED1" w:rsidRDefault="007939B4" w:rsidP="007939B4">
            <w:pPr>
              <w:widowControl w:val="0"/>
              <w:spacing w:after="0"/>
              <w:ind w:right="19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66ED1">
              <w:rPr>
                <w:rFonts w:asciiTheme="minorHAnsi" w:hAnsiTheme="minorHAnsi" w:cstheme="minorHAnsi"/>
                <w:b/>
                <w:sz w:val="24"/>
                <w:szCs w:val="24"/>
              </w:rPr>
              <w:t>10 июня (воскресенье) 2018 года</w:t>
            </w:r>
          </w:p>
        </w:tc>
      </w:tr>
      <w:tr w:rsidR="007939B4" w:rsidRPr="00F20022" w:rsidTr="003C3F86">
        <w:trPr>
          <w:trHeight w:hRule="exact" w:val="675"/>
        </w:trPr>
        <w:tc>
          <w:tcPr>
            <w:tcW w:w="2269" w:type="dxa"/>
            <w:shd w:val="clear" w:color="auto" w:fill="FFFFFF" w:themeFill="background1"/>
          </w:tcPr>
          <w:p w:rsidR="007939B4" w:rsidRPr="00866ED1" w:rsidRDefault="007939B4" w:rsidP="007939B4">
            <w:pPr>
              <w:widowControl w:val="0"/>
              <w:spacing w:after="0"/>
              <w:ind w:right="191"/>
              <w:jc w:val="center"/>
              <w:rPr>
                <w:rFonts w:asciiTheme="minorHAnsi" w:hAnsiTheme="minorHAnsi" w:cstheme="minorHAnsi"/>
                <w:color w:val="984806" w:themeColor="accent6" w:themeShade="80"/>
                <w:sz w:val="24"/>
                <w:szCs w:val="24"/>
              </w:rPr>
            </w:pPr>
            <w:r w:rsidRPr="00866ED1">
              <w:rPr>
                <w:rFonts w:asciiTheme="minorHAnsi" w:hAnsiTheme="minorHAnsi" w:cstheme="minorHAnsi"/>
                <w:b/>
                <w:color w:val="984806" w:themeColor="accent6" w:themeShade="80"/>
                <w:sz w:val="24"/>
                <w:szCs w:val="24"/>
              </w:rPr>
              <w:t>10:00-18:00</w:t>
            </w:r>
          </w:p>
          <w:p w:rsidR="007939B4" w:rsidRPr="00866ED1" w:rsidRDefault="007939B4" w:rsidP="007939B4">
            <w:pPr>
              <w:widowControl w:val="0"/>
              <w:spacing w:after="0"/>
              <w:ind w:right="191"/>
              <w:jc w:val="center"/>
              <w:rPr>
                <w:rFonts w:asciiTheme="minorHAnsi" w:hAnsiTheme="minorHAnsi" w:cstheme="minorHAnsi"/>
                <w:b/>
                <w:color w:val="C75F09"/>
                <w:sz w:val="24"/>
                <w:szCs w:val="24"/>
              </w:rPr>
            </w:pPr>
            <w:r w:rsidRPr="00866ED1">
              <w:rPr>
                <w:rFonts w:asciiTheme="minorHAnsi" w:hAnsiTheme="minorHAnsi" w:cstheme="minorHAnsi"/>
                <w:szCs w:val="24"/>
              </w:rPr>
              <w:t>Зал «Хрустальный»</w:t>
            </w:r>
          </w:p>
        </w:tc>
        <w:tc>
          <w:tcPr>
            <w:tcW w:w="8363" w:type="dxa"/>
            <w:shd w:val="clear" w:color="auto" w:fill="FFFFFF" w:themeFill="background1"/>
          </w:tcPr>
          <w:p w:rsidR="007939B4" w:rsidRPr="00866ED1" w:rsidRDefault="007939B4" w:rsidP="007939B4">
            <w:pPr>
              <w:pStyle w:val="ab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66ED1">
              <w:rPr>
                <w:rFonts w:asciiTheme="minorHAnsi" w:hAnsiTheme="minorHAnsi"/>
                <w:sz w:val="24"/>
                <w:szCs w:val="24"/>
              </w:rPr>
              <w:t>Время работы выставки</w:t>
            </w:r>
          </w:p>
        </w:tc>
      </w:tr>
      <w:tr w:rsidR="007939B4" w:rsidRPr="00F20022" w:rsidTr="003C3F86">
        <w:trPr>
          <w:trHeight w:hRule="exact" w:val="675"/>
        </w:trPr>
        <w:tc>
          <w:tcPr>
            <w:tcW w:w="2269" w:type="dxa"/>
            <w:shd w:val="clear" w:color="auto" w:fill="FFFFFF" w:themeFill="background1"/>
          </w:tcPr>
          <w:p w:rsidR="007939B4" w:rsidRPr="00866ED1" w:rsidRDefault="007939B4" w:rsidP="007939B4">
            <w:pPr>
              <w:widowControl w:val="0"/>
              <w:spacing w:after="0"/>
              <w:ind w:right="191"/>
              <w:jc w:val="center"/>
              <w:rPr>
                <w:rFonts w:asciiTheme="minorHAnsi" w:hAnsiTheme="minorHAnsi" w:cstheme="minorHAnsi"/>
                <w:b/>
                <w:color w:val="984806" w:themeColor="accent6" w:themeShade="80"/>
                <w:sz w:val="24"/>
                <w:szCs w:val="24"/>
              </w:rPr>
            </w:pPr>
            <w:r w:rsidRPr="00866ED1">
              <w:rPr>
                <w:rFonts w:asciiTheme="minorHAnsi" w:hAnsiTheme="minorHAnsi" w:cstheme="minorHAnsi"/>
                <w:b/>
                <w:color w:val="984806" w:themeColor="accent6" w:themeShade="80"/>
                <w:sz w:val="24"/>
                <w:szCs w:val="24"/>
              </w:rPr>
              <w:t>12:00-13:00</w:t>
            </w:r>
          </w:p>
          <w:p w:rsidR="007939B4" w:rsidRPr="00866ED1" w:rsidRDefault="007939B4" w:rsidP="007939B4">
            <w:pPr>
              <w:widowControl w:val="0"/>
              <w:spacing w:after="0"/>
              <w:ind w:right="19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6ED1">
              <w:rPr>
                <w:rFonts w:asciiTheme="minorHAnsi" w:hAnsiTheme="minorHAnsi" w:cstheme="minorHAnsi"/>
                <w:szCs w:val="24"/>
              </w:rPr>
              <w:t>Зал «Хрустальный»</w:t>
            </w:r>
          </w:p>
        </w:tc>
        <w:tc>
          <w:tcPr>
            <w:tcW w:w="8363" w:type="dxa"/>
            <w:shd w:val="clear" w:color="auto" w:fill="FFFFFF" w:themeFill="background1"/>
          </w:tcPr>
          <w:p w:rsidR="007939B4" w:rsidRPr="00866ED1" w:rsidRDefault="007939B4" w:rsidP="007939B4">
            <w:pPr>
              <w:widowControl w:val="0"/>
              <w:spacing w:after="0"/>
              <w:ind w:left="142" w:right="19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66ED1">
              <w:rPr>
                <w:rFonts w:asciiTheme="minorHAnsi" w:hAnsiTheme="minorHAnsi"/>
                <w:sz w:val="24"/>
                <w:szCs w:val="24"/>
              </w:rPr>
              <w:t>Церемония официального награждения участников и партнеров выставки.</w:t>
            </w:r>
          </w:p>
          <w:p w:rsidR="007939B4" w:rsidRPr="00866ED1" w:rsidRDefault="007939B4" w:rsidP="007939B4">
            <w:pPr>
              <w:widowControl w:val="0"/>
              <w:spacing w:after="0"/>
              <w:ind w:left="142" w:right="19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939B4" w:rsidRPr="00866ED1" w:rsidRDefault="007939B4" w:rsidP="007939B4">
            <w:pPr>
              <w:widowControl w:val="0"/>
              <w:spacing w:after="0"/>
              <w:ind w:left="142" w:right="19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939B4" w:rsidRPr="00866ED1" w:rsidRDefault="007939B4" w:rsidP="007939B4">
            <w:pPr>
              <w:widowControl w:val="0"/>
              <w:spacing w:after="0"/>
              <w:ind w:left="142" w:right="19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939B4" w:rsidRPr="00866ED1" w:rsidRDefault="007939B4" w:rsidP="007939B4">
            <w:pPr>
              <w:widowControl w:val="0"/>
              <w:spacing w:after="0"/>
              <w:ind w:left="142" w:right="19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939B4" w:rsidRPr="00866ED1" w:rsidRDefault="007939B4" w:rsidP="007939B4">
            <w:pPr>
              <w:widowControl w:val="0"/>
              <w:spacing w:after="0"/>
              <w:ind w:left="142" w:right="19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3F2BDE" w:rsidRPr="001226A3" w:rsidRDefault="003F2BDE" w:rsidP="003F2BDE">
      <w:pPr>
        <w:widowControl w:val="0"/>
        <w:spacing w:after="200" w:line="276" w:lineRule="auto"/>
        <w:ind w:right="191"/>
        <w:jc w:val="center"/>
        <w:rPr>
          <w:rFonts w:asciiTheme="minorHAnsi" w:hAnsiTheme="minorHAnsi" w:cs="Times New Roman"/>
          <w:b/>
          <w:color w:val="FF0000"/>
          <w:kern w:val="2"/>
        </w:rPr>
      </w:pPr>
      <w:r w:rsidRPr="001226A3">
        <w:rPr>
          <w:rFonts w:asciiTheme="minorHAnsi" w:hAnsiTheme="minorHAnsi" w:cs="Times New Roman"/>
          <w:b/>
          <w:color w:val="FF0000"/>
        </w:rPr>
        <w:t>Деловая программа находится в стадии формирования, возможны изменения и дополнения</w:t>
      </w:r>
    </w:p>
    <w:p w:rsidR="003F2BDE" w:rsidRDefault="00510FAB" w:rsidP="003F2BDE">
      <w:pPr>
        <w:widowControl w:val="0"/>
        <w:spacing w:after="200" w:line="276" w:lineRule="auto"/>
        <w:ind w:right="191"/>
        <w:rPr>
          <w:rFonts w:asciiTheme="minorHAnsi" w:hAnsiTheme="minorHAnsi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137160</wp:posOffset>
                </wp:positionV>
                <wp:extent cx="6667500" cy="19050"/>
                <wp:effectExtent l="19050" t="15875" r="19050" b="1270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190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235A3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7.8pt;margin-top:10.8pt;width:525pt;height: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" strokecolor="red" strokeweight="1.75pt"/>
            </w:pict>
          </mc:Fallback>
        </mc:AlternateContent>
      </w:r>
    </w:p>
    <w:p w:rsidR="003F2BDE" w:rsidRPr="001226A3" w:rsidRDefault="003F2BDE" w:rsidP="003F2BDE">
      <w:pPr>
        <w:pStyle w:val="ab"/>
        <w:jc w:val="right"/>
        <w:rPr>
          <w:rFonts w:asciiTheme="minorHAnsi" w:hAnsiTheme="minorHAnsi"/>
          <w:sz w:val="18"/>
          <w:szCs w:val="18"/>
        </w:rPr>
      </w:pPr>
      <w:r w:rsidRPr="001226A3">
        <w:rPr>
          <w:rFonts w:asciiTheme="minorHAnsi" w:hAnsiTheme="minorHAnsi"/>
          <w:b/>
          <w:sz w:val="18"/>
          <w:szCs w:val="18"/>
        </w:rPr>
        <w:t>Координаторы деловой программы выставки «</w:t>
      </w:r>
      <w:proofErr w:type="spellStart"/>
      <w:r w:rsidRPr="001226A3">
        <w:rPr>
          <w:rFonts w:asciiTheme="minorHAnsi" w:hAnsiTheme="minorHAnsi"/>
          <w:b/>
          <w:sz w:val="18"/>
          <w:szCs w:val="18"/>
        </w:rPr>
        <w:t>РосЭкспоКрым</w:t>
      </w:r>
      <w:proofErr w:type="spellEnd"/>
      <w:r w:rsidR="00F45C31" w:rsidRPr="001226A3">
        <w:rPr>
          <w:rFonts w:asciiTheme="minorHAnsi" w:hAnsiTheme="minorHAnsi"/>
          <w:b/>
          <w:sz w:val="18"/>
          <w:szCs w:val="18"/>
        </w:rPr>
        <w:t xml:space="preserve">. </w:t>
      </w:r>
      <w:r w:rsidRPr="001226A3">
        <w:rPr>
          <w:rFonts w:asciiTheme="minorHAnsi" w:hAnsiTheme="minorHAnsi"/>
          <w:b/>
          <w:sz w:val="18"/>
          <w:szCs w:val="18"/>
        </w:rPr>
        <w:t xml:space="preserve"> 2018»</w:t>
      </w:r>
    </w:p>
    <w:p w:rsidR="003F2BDE" w:rsidRPr="001226A3" w:rsidRDefault="003F2BDE" w:rsidP="003F2BDE">
      <w:pPr>
        <w:pStyle w:val="ab"/>
        <w:jc w:val="right"/>
        <w:rPr>
          <w:rFonts w:asciiTheme="minorHAnsi" w:hAnsiTheme="minorHAnsi"/>
          <w:sz w:val="18"/>
          <w:szCs w:val="18"/>
        </w:rPr>
      </w:pPr>
      <w:proofErr w:type="spellStart"/>
      <w:r w:rsidRPr="001226A3">
        <w:rPr>
          <w:rFonts w:asciiTheme="minorHAnsi" w:hAnsiTheme="minorHAnsi"/>
          <w:sz w:val="18"/>
          <w:szCs w:val="18"/>
        </w:rPr>
        <w:t>Качуровская</w:t>
      </w:r>
      <w:proofErr w:type="spellEnd"/>
      <w:r w:rsidRPr="001226A3">
        <w:rPr>
          <w:rFonts w:asciiTheme="minorHAnsi" w:hAnsiTheme="minorHAnsi"/>
          <w:sz w:val="18"/>
          <w:szCs w:val="18"/>
        </w:rPr>
        <w:t xml:space="preserve"> Анастасия, тел.: +7 978-014-92-05</w:t>
      </w:r>
    </w:p>
    <w:p w:rsidR="003F2BDE" w:rsidRPr="001226A3" w:rsidRDefault="003F2BDE" w:rsidP="003F2BDE">
      <w:pPr>
        <w:pStyle w:val="ab"/>
        <w:jc w:val="right"/>
        <w:rPr>
          <w:rFonts w:asciiTheme="minorHAnsi" w:hAnsiTheme="minorHAnsi"/>
          <w:sz w:val="18"/>
          <w:szCs w:val="18"/>
        </w:rPr>
      </w:pPr>
      <w:proofErr w:type="spellStart"/>
      <w:r w:rsidRPr="001226A3">
        <w:rPr>
          <w:rFonts w:asciiTheme="minorHAnsi" w:hAnsiTheme="minorHAnsi"/>
          <w:sz w:val="18"/>
          <w:szCs w:val="18"/>
        </w:rPr>
        <w:t>Варюха</w:t>
      </w:r>
      <w:proofErr w:type="spellEnd"/>
      <w:r w:rsidRPr="001226A3">
        <w:rPr>
          <w:rFonts w:asciiTheme="minorHAnsi" w:hAnsiTheme="minorHAnsi"/>
          <w:sz w:val="18"/>
          <w:szCs w:val="18"/>
        </w:rPr>
        <w:t xml:space="preserve"> Марина, тел.: +7 978-215-88-63</w:t>
      </w:r>
    </w:p>
    <w:p w:rsidR="003F2BDE" w:rsidRPr="001226A3" w:rsidRDefault="003F2BDE" w:rsidP="00FC5908">
      <w:pPr>
        <w:jc w:val="center"/>
        <w:rPr>
          <w:rFonts w:asciiTheme="minorHAnsi" w:hAnsiTheme="minorHAnsi"/>
          <w:b/>
          <w:sz w:val="18"/>
          <w:szCs w:val="18"/>
        </w:rPr>
      </w:pPr>
    </w:p>
    <w:sectPr w:rsidR="003F2BDE" w:rsidRPr="001226A3" w:rsidSect="00D01821">
      <w:type w:val="continuous"/>
      <w:pgSz w:w="12240" w:h="15840"/>
      <w:pgMar w:top="426" w:right="850" w:bottom="709" w:left="1701" w:header="720" w:footer="720" w:gutter="0"/>
      <w:cols w:space="720"/>
      <w:formProt w:val="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5A4" w:rsidRDefault="00D645A4">
      <w:pPr>
        <w:spacing w:after="0" w:line="240" w:lineRule="auto"/>
      </w:pPr>
      <w:r>
        <w:separator/>
      </w:r>
    </w:p>
  </w:endnote>
  <w:endnote w:type="continuationSeparator" w:id="0">
    <w:p w:rsidR="00D645A4" w:rsidRDefault="00D64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5A4" w:rsidRDefault="00D645A4">
      <w:pPr>
        <w:widowControl w:val="0"/>
        <w:spacing w:after="0" w:line="240" w:lineRule="auto"/>
        <w:rPr>
          <w:rFonts w:ascii="Liberation Serif" w:eastAsiaTheme="minorEastAsia" w:cstheme="minorBidi"/>
          <w:kern w:val="0"/>
          <w:sz w:val="24"/>
          <w:szCs w:val="24"/>
        </w:rPr>
      </w:pPr>
    </w:p>
  </w:footnote>
  <w:footnote w:type="continuationSeparator" w:id="0">
    <w:p w:rsidR="00D645A4" w:rsidRDefault="00D645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eastAsia="Times New Roman"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"/>
      <w:lvlJc w:val="left"/>
      <w:pPr>
        <w:ind w:left="720" w:hanging="360"/>
      </w:pPr>
      <w:rPr>
        <w:rFonts w:ascii="Liberation Serif" w:hAnsi="Liberation Seri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Liberation Serif" w:hAnsi="Liberation Serif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Liberation Serif" w:hAnsi="Liberation Serif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Liberation Serif" w:hAnsi="Liberation Serif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Liberation Serif" w:hAnsi="Liberation Serif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Liberation Serif" w:hAnsi="Liberation Serif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Liberation Serif" w:hAnsi="Liberation Serif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"/>
      <w:lvlJc w:val="left"/>
      <w:pPr>
        <w:ind w:left="720" w:hanging="360"/>
      </w:pPr>
      <w:rPr>
        <w:rFonts w:ascii="Liberation Serif" w:hAnsi="Liberation Seri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Liberation Serif" w:hAnsi="Liberation Serif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Liberation Serif" w:hAnsi="Liberation Serif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Liberation Serif" w:hAnsi="Liberation Serif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Liberation Serif" w:hAnsi="Liberation Serif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Liberation Serif" w:hAnsi="Liberation Serif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Liberation Serif" w:hAnsi="Liberation Serif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eastAsia="Times New Roman" w:cs="Times New Roman"/>
      </w:r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/>
      </w:rPr>
    </w:lvl>
  </w:abstractNum>
  <w:abstractNum w:abstractNumId="5">
    <w:nsid w:val="028B2E9B"/>
    <w:multiLevelType w:val="hybridMultilevel"/>
    <w:tmpl w:val="5DB439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5E0424"/>
    <w:multiLevelType w:val="hybridMultilevel"/>
    <w:tmpl w:val="F1E8D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813B1D"/>
    <w:multiLevelType w:val="hybridMultilevel"/>
    <w:tmpl w:val="1CB6D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E754F6"/>
    <w:multiLevelType w:val="hybridMultilevel"/>
    <w:tmpl w:val="850EF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E2145"/>
    <w:multiLevelType w:val="multilevel"/>
    <w:tmpl w:val="1C6241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Liberation Serif" w:hAnsi="Liberation Serif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Liberation Serif" w:hAnsi="Liberation Serif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Liberation Serif" w:hAnsi="Liberation Serif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Liberation Serif" w:hAnsi="Liberation Serif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Liberation Serif" w:hAnsi="Liberation Serif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Liberation Serif" w:hAnsi="Liberation Serif"/>
      </w:rPr>
    </w:lvl>
  </w:abstractNum>
  <w:abstractNum w:abstractNumId="10">
    <w:nsid w:val="400B393C"/>
    <w:multiLevelType w:val="hybridMultilevel"/>
    <w:tmpl w:val="FFEA6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3E34BB"/>
    <w:multiLevelType w:val="hybridMultilevel"/>
    <w:tmpl w:val="6A84C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2D6D73"/>
    <w:multiLevelType w:val="hybridMultilevel"/>
    <w:tmpl w:val="390CE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9"/>
  </w:num>
  <w:num w:numId="8">
    <w:abstractNumId w:val="8"/>
  </w:num>
  <w:num w:numId="9">
    <w:abstractNumId w:val="10"/>
  </w:num>
  <w:num w:numId="10">
    <w:abstractNumId w:val="11"/>
  </w:num>
  <w:num w:numId="11">
    <w:abstractNumId w:val="7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activeWritingStyle w:appName="MSWord" w:lang="ru-RU" w:vendorID="1" w:dllVersion="512" w:checkStyle="1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E2"/>
    <w:rsid w:val="0000441A"/>
    <w:rsid w:val="000078E5"/>
    <w:rsid w:val="00010407"/>
    <w:rsid w:val="00011074"/>
    <w:rsid w:val="0001153C"/>
    <w:rsid w:val="00015955"/>
    <w:rsid w:val="000262B6"/>
    <w:rsid w:val="00033298"/>
    <w:rsid w:val="000343B2"/>
    <w:rsid w:val="00036B10"/>
    <w:rsid w:val="00036E9A"/>
    <w:rsid w:val="00043952"/>
    <w:rsid w:val="000525AF"/>
    <w:rsid w:val="000527C5"/>
    <w:rsid w:val="0005452E"/>
    <w:rsid w:val="00056B48"/>
    <w:rsid w:val="00056E48"/>
    <w:rsid w:val="000675E7"/>
    <w:rsid w:val="00071858"/>
    <w:rsid w:val="0007391C"/>
    <w:rsid w:val="00076E1E"/>
    <w:rsid w:val="00080BF0"/>
    <w:rsid w:val="00080D79"/>
    <w:rsid w:val="000811BB"/>
    <w:rsid w:val="0008204E"/>
    <w:rsid w:val="00090720"/>
    <w:rsid w:val="00090F5B"/>
    <w:rsid w:val="00093309"/>
    <w:rsid w:val="00093365"/>
    <w:rsid w:val="000954F3"/>
    <w:rsid w:val="0009598D"/>
    <w:rsid w:val="000972CF"/>
    <w:rsid w:val="000A6B8C"/>
    <w:rsid w:val="000B20F0"/>
    <w:rsid w:val="000B561C"/>
    <w:rsid w:val="000C046D"/>
    <w:rsid w:val="000C0748"/>
    <w:rsid w:val="000C4C9A"/>
    <w:rsid w:val="000D2594"/>
    <w:rsid w:val="000D544C"/>
    <w:rsid w:val="000D5B98"/>
    <w:rsid w:val="000D759D"/>
    <w:rsid w:val="000E2BD4"/>
    <w:rsid w:val="000E316B"/>
    <w:rsid w:val="000E3330"/>
    <w:rsid w:val="000E5BE9"/>
    <w:rsid w:val="000F4730"/>
    <w:rsid w:val="001023E1"/>
    <w:rsid w:val="001045EC"/>
    <w:rsid w:val="00105F47"/>
    <w:rsid w:val="00106643"/>
    <w:rsid w:val="00111903"/>
    <w:rsid w:val="001226A3"/>
    <w:rsid w:val="00126317"/>
    <w:rsid w:val="00127400"/>
    <w:rsid w:val="0012797E"/>
    <w:rsid w:val="00127DEE"/>
    <w:rsid w:val="00132DA0"/>
    <w:rsid w:val="0013385A"/>
    <w:rsid w:val="00133D5F"/>
    <w:rsid w:val="001370BC"/>
    <w:rsid w:val="001545C8"/>
    <w:rsid w:val="00155DFF"/>
    <w:rsid w:val="00161965"/>
    <w:rsid w:val="001641EC"/>
    <w:rsid w:val="00170864"/>
    <w:rsid w:val="00175A05"/>
    <w:rsid w:val="00180202"/>
    <w:rsid w:val="001907BB"/>
    <w:rsid w:val="00192480"/>
    <w:rsid w:val="00192A9D"/>
    <w:rsid w:val="001956A1"/>
    <w:rsid w:val="001B0038"/>
    <w:rsid w:val="001B1BA9"/>
    <w:rsid w:val="001C1736"/>
    <w:rsid w:val="001C4606"/>
    <w:rsid w:val="001D0C3F"/>
    <w:rsid w:val="001D0DDD"/>
    <w:rsid w:val="001D27B6"/>
    <w:rsid w:val="001D5D44"/>
    <w:rsid w:val="001F303F"/>
    <w:rsid w:val="001F55B2"/>
    <w:rsid w:val="001F7799"/>
    <w:rsid w:val="00202C19"/>
    <w:rsid w:val="00205DAC"/>
    <w:rsid w:val="00212A73"/>
    <w:rsid w:val="0021316D"/>
    <w:rsid w:val="00213AE6"/>
    <w:rsid w:val="00215ADE"/>
    <w:rsid w:val="0022139E"/>
    <w:rsid w:val="00221C5C"/>
    <w:rsid w:val="00225FD7"/>
    <w:rsid w:val="0023350E"/>
    <w:rsid w:val="002339AC"/>
    <w:rsid w:val="00234E59"/>
    <w:rsid w:val="00242BD2"/>
    <w:rsid w:val="00244EAF"/>
    <w:rsid w:val="00247392"/>
    <w:rsid w:val="00250856"/>
    <w:rsid w:val="002527DF"/>
    <w:rsid w:val="002569F3"/>
    <w:rsid w:val="00276D96"/>
    <w:rsid w:val="00280B97"/>
    <w:rsid w:val="0028453C"/>
    <w:rsid w:val="002860F3"/>
    <w:rsid w:val="002873E2"/>
    <w:rsid w:val="00292750"/>
    <w:rsid w:val="00292FAD"/>
    <w:rsid w:val="00297503"/>
    <w:rsid w:val="002A3ED8"/>
    <w:rsid w:val="002A4D24"/>
    <w:rsid w:val="002B466D"/>
    <w:rsid w:val="002B650F"/>
    <w:rsid w:val="002C4C1D"/>
    <w:rsid w:val="002D0B8A"/>
    <w:rsid w:val="002E080A"/>
    <w:rsid w:val="002E469B"/>
    <w:rsid w:val="002E76FE"/>
    <w:rsid w:val="002F3E25"/>
    <w:rsid w:val="002F6806"/>
    <w:rsid w:val="0030216F"/>
    <w:rsid w:val="00302EA7"/>
    <w:rsid w:val="0030449E"/>
    <w:rsid w:val="00314537"/>
    <w:rsid w:val="0032143A"/>
    <w:rsid w:val="0032302E"/>
    <w:rsid w:val="00326C8D"/>
    <w:rsid w:val="003271F5"/>
    <w:rsid w:val="00334D8F"/>
    <w:rsid w:val="00336718"/>
    <w:rsid w:val="00341329"/>
    <w:rsid w:val="00342BB4"/>
    <w:rsid w:val="00344A34"/>
    <w:rsid w:val="00353D3D"/>
    <w:rsid w:val="00355702"/>
    <w:rsid w:val="0036113C"/>
    <w:rsid w:val="0036443A"/>
    <w:rsid w:val="0036505C"/>
    <w:rsid w:val="003727FB"/>
    <w:rsid w:val="003755E0"/>
    <w:rsid w:val="00385292"/>
    <w:rsid w:val="00386501"/>
    <w:rsid w:val="003875EF"/>
    <w:rsid w:val="00387C50"/>
    <w:rsid w:val="00394924"/>
    <w:rsid w:val="00395BF1"/>
    <w:rsid w:val="00396F91"/>
    <w:rsid w:val="003A341F"/>
    <w:rsid w:val="003A3AC9"/>
    <w:rsid w:val="003A5AAF"/>
    <w:rsid w:val="003A7AEE"/>
    <w:rsid w:val="003B36D5"/>
    <w:rsid w:val="003B53E8"/>
    <w:rsid w:val="003B6B07"/>
    <w:rsid w:val="003B6BAA"/>
    <w:rsid w:val="003C0FB8"/>
    <w:rsid w:val="003C3988"/>
    <w:rsid w:val="003C58CA"/>
    <w:rsid w:val="003C683E"/>
    <w:rsid w:val="003D2258"/>
    <w:rsid w:val="003D26F9"/>
    <w:rsid w:val="003D31E7"/>
    <w:rsid w:val="003D379E"/>
    <w:rsid w:val="003D4B14"/>
    <w:rsid w:val="003D516B"/>
    <w:rsid w:val="003D5CA4"/>
    <w:rsid w:val="003D6F08"/>
    <w:rsid w:val="003E300F"/>
    <w:rsid w:val="003E456F"/>
    <w:rsid w:val="003E76EA"/>
    <w:rsid w:val="003F04EF"/>
    <w:rsid w:val="003F27E6"/>
    <w:rsid w:val="003F2BDE"/>
    <w:rsid w:val="004037D8"/>
    <w:rsid w:val="0040402D"/>
    <w:rsid w:val="004056EB"/>
    <w:rsid w:val="0041020F"/>
    <w:rsid w:val="00413853"/>
    <w:rsid w:val="004146AA"/>
    <w:rsid w:val="00416B85"/>
    <w:rsid w:val="00416C5E"/>
    <w:rsid w:val="00416F27"/>
    <w:rsid w:val="00425DF9"/>
    <w:rsid w:val="0042655C"/>
    <w:rsid w:val="00427B9A"/>
    <w:rsid w:val="004365E7"/>
    <w:rsid w:val="00441657"/>
    <w:rsid w:val="00443DA8"/>
    <w:rsid w:val="00454597"/>
    <w:rsid w:val="00460329"/>
    <w:rsid w:val="00460CC7"/>
    <w:rsid w:val="00463D15"/>
    <w:rsid w:val="0046476A"/>
    <w:rsid w:val="00464B47"/>
    <w:rsid w:val="00465152"/>
    <w:rsid w:val="00472DB7"/>
    <w:rsid w:val="00473A3C"/>
    <w:rsid w:val="00474557"/>
    <w:rsid w:val="0047461A"/>
    <w:rsid w:val="00475164"/>
    <w:rsid w:val="0047731D"/>
    <w:rsid w:val="00480D4C"/>
    <w:rsid w:val="00482B1D"/>
    <w:rsid w:val="00483A5F"/>
    <w:rsid w:val="004863DC"/>
    <w:rsid w:val="0049502F"/>
    <w:rsid w:val="00496610"/>
    <w:rsid w:val="004A4E0F"/>
    <w:rsid w:val="004A6524"/>
    <w:rsid w:val="004B1D5D"/>
    <w:rsid w:val="004B3959"/>
    <w:rsid w:val="004C0B8F"/>
    <w:rsid w:val="004C435A"/>
    <w:rsid w:val="004C44E4"/>
    <w:rsid w:val="004C5709"/>
    <w:rsid w:val="004C6B9D"/>
    <w:rsid w:val="004C6BA9"/>
    <w:rsid w:val="004D0D26"/>
    <w:rsid w:val="004D2843"/>
    <w:rsid w:val="004D776D"/>
    <w:rsid w:val="004E6A29"/>
    <w:rsid w:val="004F0E9E"/>
    <w:rsid w:val="004F6964"/>
    <w:rsid w:val="004F7EF5"/>
    <w:rsid w:val="00503D16"/>
    <w:rsid w:val="00510FAB"/>
    <w:rsid w:val="00513712"/>
    <w:rsid w:val="005171DF"/>
    <w:rsid w:val="00517976"/>
    <w:rsid w:val="00523B04"/>
    <w:rsid w:val="00525127"/>
    <w:rsid w:val="005254AA"/>
    <w:rsid w:val="0052707A"/>
    <w:rsid w:val="00527545"/>
    <w:rsid w:val="00527A0C"/>
    <w:rsid w:val="00530EEB"/>
    <w:rsid w:val="00532411"/>
    <w:rsid w:val="00533729"/>
    <w:rsid w:val="005357F9"/>
    <w:rsid w:val="0053601E"/>
    <w:rsid w:val="00537FB1"/>
    <w:rsid w:val="00542563"/>
    <w:rsid w:val="00543700"/>
    <w:rsid w:val="005440E6"/>
    <w:rsid w:val="00547BBE"/>
    <w:rsid w:val="00547E35"/>
    <w:rsid w:val="00554A58"/>
    <w:rsid w:val="00556EB0"/>
    <w:rsid w:val="00557685"/>
    <w:rsid w:val="00560B49"/>
    <w:rsid w:val="005616A0"/>
    <w:rsid w:val="005630FC"/>
    <w:rsid w:val="005636CC"/>
    <w:rsid w:val="00565235"/>
    <w:rsid w:val="005716FE"/>
    <w:rsid w:val="00576229"/>
    <w:rsid w:val="00585134"/>
    <w:rsid w:val="00585444"/>
    <w:rsid w:val="00590475"/>
    <w:rsid w:val="00590D6A"/>
    <w:rsid w:val="00596F42"/>
    <w:rsid w:val="005A0638"/>
    <w:rsid w:val="005A1CB5"/>
    <w:rsid w:val="005A36EA"/>
    <w:rsid w:val="005A4731"/>
    <w:rsid w:val="005B192D"/>
    <w:rsid w:val="005B268A"/>
    <w:rsid w:val="005C03A1"/>
    <w:rsid w:val="005D000F"/>
    <w:rsid w:val="005D1FC5"/>
    <w:rsid w:val="005D3CFB"/>
    <w:rsid w:val="005D50FA"/>
    <w:rsid w:val="005E0576"/>
    <w:rsid w:val="005E25D3"/>
    <w:rsid w:val="005E3A65"/>
    <w:rsid w:val="005F09A0"/>
    <w:rsid w:val="005F3B18"/>
    <w:rsid w:val="005F584F"/>
    <w:rsid w:val="005F5AB3"/>
    <w:rsid w:val="005F7E7A"/>
    <w:rsid w:val="005F7F92"/>
    <w:rsid w:val="00605503"/>
    <w:rsid w:val="00611316"/>
    <w:rsid w:val="00614D31"/>
    <w:rsid w:val="00621D99"/>
    <w:rsid w:val="00622316"/>
    <w:rsid w:val="006264D6"/>
    <w:rsid w:val="0063475F"/>
    <w:rsid w:val="00640F8D"/>
    <w:rsid w:val="0064372F"/>
    <w:rsid w:val="00647B2A"/>
    <w:rsid w:val="006507A5"/>
    <w:rsid w:val="00654D44"/>
    <w:rsid w:val="0066099B"/>
    <w:rsid w:val="006630E3"/>
    <w:rsid w:val="00664FA0"/>
    <w:rsid w:val="006671FF"/>
    <w:rsid w:val="006673FA"/>
    <w:rsid w:val="00671560"/>
    <w:rsid w:val="0067446D"/>
    <w:rsid w:val="006765A6"/>
    <w:rsid w:val="0067732E"/>
    <w:rsid w:val="00681BF8"/>
    <w:rsid w:val="00681FA7"/>
    <w:rsid w:val="006825CF"/>
    <w:rsid w:val="00686AA3"/>
    <w:rsid w:val="00686C41"/>
    <w:rsid w:val="00687FC6"/>
    <w:rsid w:val="00692F52"/>
    <w:rsid w:val="00693161"/>
    <w:rsid w:val="0069401F"/>
    <w:rsid w:val="00695458"/>
    <w:rsid w:val="00695C22"/>
    <w:rsid w:val="00695E69"/>
    <w:rsid w:val="006A23A9"/>
    <w:rsid w:val="006A3AE6"/>
    <w:rsid w:val="006A4405"/>
    <w:rsid w:val="006B05A8"/>
    <w:rsid w:val="006B3423"/>
    <w:rsid w:val="006B4925"/>
    <w:rsid w:val="006C1D55"/>
    <w:rsid w:val="006D4344"/>
    <w:rsid w:val="006D5292"/>
    <w:rsid w:val="006D6551"/>
    <w:rsid w:val="006D7B51"/>
    <w:rsid w:val="006E067A"/>
    <w:rsid w:val="006E20D8"/>
    <w:rsid w:val="006E410F"/>
    <w:rsid w:val="006E5650"/>
    <w:rsid w:val="006E60A2"/>
    <w:rsid w:val="00704994"/>
    <w:rsid w:val="00705476"/>
    <w:rsid w:val="00707D48"/>
    <w:rsid w:val="00707E04"/>
    <w:rsid w:val="00711E2E"/>
    <w:rsid w:val="0071415E"/>
    <w:rsid w:val="0071459F"/>
    <w:rsid w:val="00716980"/>
    <w:rsid w:val="00716DE2"/>
    <w:rsid w:val="00721EE4"/>
    <w:rsid w:val="0072283D"/>
    <w:rsid w:val="00723847"/>
    <w:rsid w:val="007238DC"/>
    <w:rsid w:val="007254FC"/>
    <w:rsid w:val="0073583E"/>
    <w:rsid w:val="007506E7"/>
    <w:rsid w:val="007509A1"/>
    <w:rsid w:val="0075689C"/>
    <w:rsid w:val="00764133"/>
    <w:rsid w:val="00764668"/>
    <w:rsid w:val="00776685"/>
    <w:rsid w:val="00780C66"/>
    <w:rsid w:val="00781471"/>
    <w:rsid w:val="00782BA7"/>
    <w:rsid w:val="007856EA"/>
    <w:rsid w:val="007939B4"/>
    <w:rsid w:val="007A258A"/>
    <w:rsid w:val="007A4946"/>
    <w:rsid w:val="007A5AA8"/>
    <w:rsid w:val="007A73D1"/>
    <w:rsid w:val="007B1785"/>
    <w:rsid w:val="007B1F82"/>
    <w:rsid w:val="007B321C"/>
    <w:rsid w:val="007B6532"/>
    <w:rsid w:val="007B6DE5"/>
    <w:rsid w:val="007B77EC"/>
    <w:rsid w:val="007C6C26"/>
    <w:rsid w:val="007D0791"/>
    <w:rsid w:val="007D2897"/>
    <w:rsid w:val="007D5893"/>
    <w:rsid w:val="007D774C"/>
    <w:rsid w:val="007E73F2"/>
    <w:rsid w:val="007F44FA"/>
    <w:rsid w:val="007F7D67"/>
    <w:rsid w:val="0080138F"/>
    <w:rsid w:val="008045EB"/>
    <w:rsid w:val="008108C8"/>
    <w:rsid w:val="00814D48"/>
    <w:rsid w:val="00816CED"/>
    <w:rsid w:val="00817093"/>
    <w:rsid w:val="00822EFF"/>
    <w:rsid w:val="00822FEF"/>
    <w:rsid w:val="008235A5"/>
    <w:rsid w:val="00825674"/>
    <w:rsid w:val="00833F1A"/>
    <w:rsid w:val="008369B6"/>
    <w:rsid w:val="0084106A"/>
    <w:rsid w:val="00843A36"/>
    <w:rsid w:val="0084564F"/>
    <w:rsid w:val="00846ACB"/>
    <w:rsid w:val="008509E2"/>
    <w:rsid w:val="0085288E"/>
    <w:rsid w:val="00860BC4"/>
    <w:rsid w:val="00866ED1"/>
    <w:rsid w:val="008753C9"/>
    <w:rsid w:val="0087541B"/>
    <w:rsid w:val="00877286"/>
    <w:rsid w:val="00877945"/>
    <w:rsid w:val="00891D0B"/>
    <w:rsid w:val="00895B9B"/>
    <w:rsid w:val="00895E2F"/>
    <w:rsid w:val="008A02DF"/>
    <w:rsid w:val="008A27E9"/>
    <w:rsid w:val="008A4A07"/>
    <w:rsid w:val="008A6CB1"/>
    <w:rsid w:val="008B1081"/>
    <w:rsid w:val="008B4FD7"/>
    <w:rsid w:val="008B74B4"/>
    <w:rsid w:val="008C1713"/>
    <w:rsid w:val="008C1E2D"/>
    <w:rsid w:val="008C4BD2"/>
    <w:rsid w:val="008E3B8B"/>
    <w:rsid w:val="008E4853"/>
    <w:rsid w:val="008F5054"/>
    <w:rsid w:val="008F6CE7"/>
    <w:rsid w:val="00905424"/>
    <w:rsid w:val="00912299"/>
    <w:rsid w:val="00921240"/>
    <w:rsid w:val="0092231F"/>
    <w:rsid w:val="00926870"/>
    <w:rsid w:val="00927B09"/>
    <w:rsid w:val="00927D22"/>
    <w:rsid w:val="0093391B"/>
    <w:rsid w:val="0095070F"/>
    <w:rsid w:val="009570E2"/>
    <w:rsid w:val="00960DE7"/>
    <w:rsid w:val="00961E67"/>
    <w:rsid w:val="00963953"/>
    <w:rsid w:val="009644A8"/>
    <w:rsid w:val="00965B35"/>
    <w:rsid w:val="009702DC"/>
    <w:rsid w:val="00983399"/>
    <w:rsid w:val="00986ED5"/>
    <w:rsid w:val="009871FA"/>
    <w:rsid w:val="00987CAC"/>
    <w:rsid w:val="0099613A"/>
    <w:rsid w:val="009A1CF6"/>
    <w:rsid w:val="009A2786"/>
    <w:rsid w:val="009A4C63"/>
    <w:rsid w:val="009B0B73"/>
    <w:rsid w:val="009B35A0"/>
    <w:rsid w:val="009C0764"/>
    <w:rsid w:val="009C22AD"/>
    <w:rsid w:val="009C29C6"/>
    <w:rsid w:val="009C357A"/>
    <w:rsid w:val="009C3EF4"/>
    <w:rsid w:val="009C47CC"/>
    <w:rsid w:val="009C4BE7"/>
    <w:rsid w:val="009D1A6B"/>
    <w:rsid w:val="009E0252"/>
    <w:rsid w:val="009E5F73"/>
    <w:rsid w:val="009F265D"/>
    <w:rsid w:val="00A11EA4"/>
    <w:rsid w:val="00A14502"/>
    <w:rsid w:val="00A15DAA"/>
    <w:rsid w:val="00A16ECA"/>
    <w:rsid w:val="00A17654"/>
    <w:rsid w:val="00A21764"/>
    <w:rsid w:val="00A232F7"/>
    <w:rsid w:val="00A24FF6"/>
    <w:rsid w:val="00A250C1"/>
    <w:rsid w:val="00A27246"/>
    <w:rsid w:val="00A30766"/>
    <w:rsid w:val="00A34B9F"/>
    <w:rsid w:val="00A34BD2"/>
    <w:rsid w:val="00A3703E"/>
    <w:rsid w:val="00A51D39"/>
    <w:rsid w:val="00A52666"/>
    <w:rsid w:val="00A5332A"/>
    <w:rsid w:val="00A600C1"/>
    <w:rsid w:val="00A646D9"/>
    <w:rsid w:val="00A706A9"/>
    <w:rsid w:val="00A70E59"/>
    <w:rsid w:val="00A712B2"/>
    <w:rsid w:val="00A73604"/>
    <w:rsid w:val="00A77CEF"/>
    <w:rsid w:val="00A81460"/>
    <w:rsid w:val="00A82DCC"/>
    <w:rsid w:val="00A8682B"/>
    <w:rsid w:val="00A93FBC"/>
    <w:rsid w:val="00A96696"/>
    <w:rsid w:val="00AA1D22"/>
    <w:rsid w:val="00AA3562"/>
    <w:rsid w:val="00AA6605"/>
    <w:rsid w:val="00AB2A86"/>
    <w:rsid w:val="00AB4973"/>
    <w:rsid w:val="00AC0F12"/>
    <w:rsid w:val="00AC2C87"/>
    <w:rsid w:val="00AD353B"/>
    <w:rsid w:val="00AD5014"/>
    <w:rsid w:val="00AD5CBC"/>
    <w:rsid w:val="00AE0E05"/>
    <w:rsid w:val="00AE5F44"/>
    <w:rsid w:val="00AE71BD"/>
    <w:rsid w:val="00AF00D7"/>
    <w:rsid w:val="00AF5E40"/>
    <w:rsid w:val="00B009C4"/>
    <w:rsid w:val="00B06ECD"/>
    <w:rsid w:val="00B1096F"/>
    <w:rsid w:val="00B12FEB"/>
    <w:rsid w:val="00B1649A"/>
    <w:rsid w:val="00B17A08"/>
    <w:rsid w:val="00B21689"/>
    <w:rsid w:val="00B24187"/>
    <w:rsid w:val="00B2438C"/>
    <w:rsid w:val="00B243BF"/>
    <w:rsid w:val="00B305EC"/>
    <w:rsid w:val="00B3199B"/>
    <w:rsid w:val="00B33DEF"/>
    <w:rsid w:val="00B4052F"/>
    <w:rsid w:val="00B413FC"/>
    <w:rsid w:val="00B44539"/>
    <w:rsid w:val="00B46511"/>
    <w:rsid w:val="00B4788A"/>
    <w:rsid w:val="00B47A34"/>
    <w:rsid w:val="00B546C7"/>
    <w:rsid w:val="00B55A00"/>
    <w:rsid w:val="00B55A95"/>
    <w:rsid w:val="00B57638"/>
    <w:rsid w:val="00B60E7F"/>
    <w:rsid w:val="00B6211A"/>
    <w:rsid w:val="00B627DF"/>
    <w:rsid w:val="00B673F2"/>
    <w:rsid w:val="00B70F8B"/>
    <w:rsid w:val="00B71246"/>
    <w:rsid w:val="00B72F16"/>
    <w:rsid w:val="00B730D9"/>
    <w:rsid w:val="00B80C76"/>
    <w:rsid w:val="00B81C0F"/>
    <w:rsid w:val="00B82FEB"/>
    <w:rsid w:val="00B839B1"/>
    <w:rsid w:val="00B90770"/>
    <w:rsid w:val="00B9415C"/>
    <w:rsid w:val="00B9562C"/>
    <w:rsid w:val="00B97F58"/>
    <w:rsid w:val="00BA0797"/>
    <w:rsid w:val="00BA4F80"/>
    <w:rsid w:val="00BA578A"/>
    <w:rsid w:val="00BA6EA1"/>
    <w:rsid w:val="00BA772A"/>
    <w:rsid w:val="00BB0009"/>
    <w:rsid w:val="00BB1A70"/>
    <w:rsid w:val="00BB51EC"/>
    <w:rsid w:val="00BB718E"/>
    <w:rsid w:val="00BB7F9A"/>
    <w:rsid w:val="00BC3C6D"/>
    <w:rsid w:val="00BD202F"/>
    <w:rsid w:val="00BD4593"/>
    <w:rsid w:val="00BD5BA5"/>
    <w:rsid w:val="00BD60DC"/>
    <w:rsid w:val="00BD77F1"/>
    <w:rsid w:val="00BE11C1"/>
    <w:rsid w:val="00BE1285"/>
    <w:rsid w:val="00BF1101"/>
    <w:rsid w:val="00BF7573"/>
    <w:rsid w:val="00C057C2"/>
    <w:rsid w:val="00C11D44"/>
    <w:rsid w:val="00C12B4F"/>
    <w:rsid w:val="00C26D73"/>
    <w:rsid w:val="00C32541"/>
    <w:rsid w:val="00C338F9"/>
    <w:rsid w:val="00C3505D"/>
    <w:rsid w:val="00C36B53"/>
    <w:rsid w:val="00C417CE"/>
    <w:rsid w:val="00C4557A"/>
    <w:rsid w:val="00C53579"/>
    <w:rsid w:val="00C569E2"/>
    <w:rsid w:val="00C628D2"/>
    <w:rsid w:val="00C62C98"/>
    <w:rsid w:val="00C70B85"/>
    <w:rsid w:val="00C74230"/>
    <w:rsid w:val="00C82FC1"/>
    <w:rsid w:val="00C84ABC"/>
    <w:rsid w:val="00C8542D"/>
    <w:rsid w:val="00CA3A60"/>
    <w:rsid w:val="00CA7A75"/>
    <w:rsid w:val="00CB7F2E"/>
    <w:rsid w:val="00CC038C"/>
    <w:rsid w:val="00CC2785"/>
    <w:rsid w:val="00CD008E"/>
    <w:rsid w:val="00CD0142"/>
    <w:rsid w:val="00CD0922"/>
    <w:rsid w:val="00CD3021"/>
    <w:rsid w:val="00CD7764"/>
    <w:rsid w:val="00CD7964"/>
    <w:rsid w:val="00CE23AE"/>
    <w:rsid w:val="00CE4542"/>
    <w:rsid w:val="00CF389B"/>
    <w:rsid w:val="00D01821"/>
    <w:rsid w:val="00D030D1"/>
    <w:rsid w:val="00D06A2D"/>
    <w:rsid w:val="00D06B04"/>
    <w:rsid w:val="00D07476"/>
    <w:rsid w:val="00D13736"/>
    <w:rsid w:val="00D13F40"/>
    <w:rsid w:val="00D16C17"/>
    <w:rsid w:val="00D202C9"/>
    <w:rsid w:val="00D237D5"/>
    <w:rsid w:val="00D2470F"/>
    <w:rsid w:val="00D3531C"/>
    <w:rsid w:val="00D4696F"/>
    <w:rsid w:val="00D47274"/>
    <w:rsid w:val="00D62E6E"/>
    <w:rsid w:val="00D645A4"/>
    <w:rsid w:val="00D667A2"/>
    <w:rsid w:val="00D66D1C"/>
    <w:rsid w:val="00D72717"/>
    <w:rsid w:val="00D72E49"/>
    <w:rsid w:val="00D761D4"/>
    <w:rsid w:val="00D778C8"/>
    <w:rsid w:val="00D8140C"/>
    <w:rsid w:val="00D83BFD"/>
    <w:rsid w:val="00DA455A"/>
    <w:rsid w:val="00DA64E1"/>
    <w:rsid w:val="00DA78EE"/>
    <w:rsid w:val="00DB10DE"/>
    <w:rsid w:val="00DB2208"/>
    <w:rsid w:val="00DB28F4"/>
    <w:rsid w:val="00DB43C1"/>
    <w:rsid w:val="00DB7825"/>
    <w:rsid w:val="00DC563C"/>
    <w:rsid w:val="00DC56B2"/>
    <w:rsid w:val="00DC7164"/>
    <w:rsid w:val="00DD13E7"/>
    <w:rsid w:val="00DD6B04"/>
    <w:rsid w:val="00DE2CD5"/>
    <w:rsid w:val="00DE56A7"/>
    <w:rsid w:val="00DE68E6"/>
    <w:rsid w:val="00DE7F0B"/>
    <w:rsid w:val="00DF385F"/>
    <w:rsid w:val="00DF6600"/>
    <w:rsid w:val="00DF70B9"/>
    <w:rsid w:val="00E04DCC"/>
    <w:rsid w:val="00E06005"/>
    <w:rsid w:val="00E069DE"/>
    <w:rsid w:val="00E114DD"/>
    <w:rsid w:val="00E12B0B"/>
    <w:rsid w:val="00E1306C"/>
    <w:rsid w:val="00E16395"/>
    <w:rsid w:val="00E21DF0"/>
    <w:rsid w:val="00E224B4"/>
    <w:rsid w:val="00E24493"/>
    <w:rsid w:val="00E30B16"/>
    <w:rsid w:val="00E3390D"/>
    <w:rsid w:val="00E34EE9"/>
    <w:rsid w:val="00E455ED"/>
    <w:rsid w:val="00E5071F"/>
    <w:rsid w:val="00E52559"/>
    <w:rsid w:val="00E5397A"/>
    <w:rsid w:val="00E55CF7"/>
    <w:rsid w:val="00E56721"/>
    <w:rsid w:val="00E65681"/>
    <w:rsid w:val="00E663A9"/>
    <w:rsid w:val="00E70788"/>
    <w:rsid w:val="00E71D8E"/>
    <w:rsid w:val="00E76BE0"/>
    <w:rsid w:val="00E83D40"/>
    <w:rsid w:val="00E9210E"/>
    <w:rsid w:val="00E9715D"/>
    <w:rsid w:val="00E979CB"/>
    <w:rsid w:val="00EA2648"/>
    <w:rsid w:val="00EA393F"/>
    <w:rsid w:val="00EB1DF8"/>
    <w:rsid w:val="00EB4F5E"/>
    <w:rsid w:val="00EB6C13"/>
    <w:rsid w:val="00EC3F96"/>
    <w:rsid w:val="00EC489E"/>
    <w:rsid w:val="00ED1D8A"/>
    <w:rsid w:val="00ED234A"/>
    <w:rsid w:val="00ED4C76"/>
    <w:rsid w:val="00ED7438"/>
    <w:rsid w:val="00EE0CAE"/>
    <w:rsid w:val="00EF050C"/>
    <w:rsid w:val="00EF1FCA"/>
    <w:rsid w:val="00EF2495"/>
    <w:rsid w:val="00EF4312"/>
    <w:rsid w:val="00EF47CE"/>
    <w:rsid w:val="00EF55AF"/>
    <w:rsid w:val="00EF5EDF"/>
    <w:rsid w:val="00F174D2"/>
    <w:rsid w:val="00F22BC9"/>
    <w:rsid w:val="00F23890"/>
    <w:rsid w:val="00F23CD4"/>
    <w:rsid w:val="00F24AAC"/>
    <w:rsid w:val="00F26345"/>
    <w:rsid w:val="00F30995"/>
    <w:rsid w:val="00F323E9"/>
    <w:rsid w:val="00F339C3"/>
    <w:rsid w:val="00F35BCA"/>
    <w:rsid w:val="00F370D3"/>
    <w:rsid w:val="00F41CD1"/>
    <w:rsid w:val="00F41EF2"/>
    <w:rsid w:val="00F425A1"/>
    <w:rsid w:val="00F43210"/>
    <w:rsid w:val="00F45C31"/>
    <w:rsid w:val="00F5218B"/>
    <w:rsid w:val="00F53E80"/>
    <w:rsid w:val="00F56901"/>
    <w:rsid w:val="00F57345"/>
    <w:rsid w:val="00F62031"/>
    <w:rsid w:val="00F71C76"/>
    <w:rsid w:val="00F72463"/>
    <w:rsid w:val="00F7440C"/>
    <w:rsid w:val="00F74572"/>
    <w:rsid w:val="00F74E62"/>
    <w:rsid w:val="00F8166F"/>
    <w:rsid w:val="00F81C58"/>
    <w:rsid w:val="00F861A0"/>
    <w:rsid w:val="00F91FD5"/>
    <w:rsid w:val="00F9321D"/>
    <w:rsid w:val="00F93995"/>
    <w:rsid w:val="00F9719F"/>
    <w:rsid w:val="00FA04F5"/>
    <w:rsid w:val="00FA7084"/>
    <w:rsid w:val="00FB3459"/>
    <w:rsid w:val="00FC3A19"/>
    <w:rsid w:val="00FC4F1F"/>
    <w:rsid w:val="00FC5908"/>
    <w:rsid w:val="00FD2318"/>
    <w:rsid w:val="00FD5374"/>
    <w:rsid w:val="00FE2F39"/>
    <w:rsid w:val="00FE314A"/>
    <w:rsid w:val="00FE34C2"/>
    <w:rsid w:val="00FF1075"/>
    <w:rsid w:val="00FF51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CD4"/>
    <w:pPr>
      <w:autoSpaceDE w:val="0"/>
      <w:autoSpaceDN w:val="0"/>
      <w:adjustRightInd w:val="0"/>
      <w:spacing w:after="160" w:line="256" w:lineRule="auto"/>
    </w:pPr>
    <w:rPr>
      <w:rFonts w:hAnsi="Liberation Serif" w:cs="Calibri"/>
      <w:kern w:val="1"/>
      <w:sz w:val="22"/>
      <w:szCs w:val="22"/>
    </w:rPr>
  </w:style>
  <w:style w:type="paragraph" w:styleId="3">
    <w:name w:val="heading 3"/>
    <w:basedOn w:val="a"/>
    <w:link w:val="30"/>
    <w:uiPriority w:val="9"/>
    <w:qFormat/>
    <w:rsid w:val="00353D3D"/>
    <w:pPr>
      <w:autoSpaceDE/>
      <w:autoSpaceDN/>
      <w:adjustRightInd/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uiPriority w:val="99"/>
    <w:rsid w:val="004C6BA9"/>
    <w:rPr>
      <w:rFonts w:ascii="Times New Roman" w:eastAsia="Times New Roman"/>
      <w:sz w:val="22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rsid w:val="004C6BA9"/>
    <w:pPr>
      <w:keepNext/>
      <w:spacing w:before="240" w:after="120"/>
    </w:pPr>
    <w:rPr>
      <w:rFonts w:ascii="Liberation Sans" w:cs="Liberation Sans"/>
      <w:kern w:val="0"/>
      <w:sz w:val="28"/>
      <w:szCs w:val="28"/>
    </w:rPr>
  </w:style>
  <w:style w:type="paragraph" w:customStyle="1" w:styleId="cef1edeee2edeee9f2e5eaf1f2">
    <w:name w:val="Оceсf1нedоeeвe2нedоeeйe9 тf2еe5кeaсf1тf2"/>
    <w:basedOn w:val="a"/>
    <w:uiPriority w:val="99"/>
    <w:rsid w:val="004C6BA9"/>
    <w:pPr>
      <w:spacing w:after="140" w:line="288" w:lineRule="auto"/>
    </w:pPr>
    <w:rPr>
      <w:kern w:val="0"/>
    </w:rPr>
  </w:style>
  <w:style w:type="paragraph" w:customStyle="1" w:styleId="d1efe8f1eeea">
    <w:name w:val="Сd1пefиe8сf1оeeкea"/>
    <w:basedOn w:val="cef1edeee2edeee9f2e5eaf1f2"/>
    <w:uiPriority w:val="99"/>
    <w:rsid w:val="004C6BA9"/>
  </w:style>
  <w:style w:type="paragraph" w:customStyle="1" w:styleId="cde0e7e2e0ede8e5">
    <w:name w:val="Нcdаe0зe7вe2аe0нedиe8еe5"/>
    <w:basedOn w:val="a"/>
    <w:uiPriority w:val="99"/>
    <w:rsid w:val="004C6BA9"/>
    <w:pPr>
      <w:suppressLineNumbers/>
      <w:spacing w:before="120" w:after="120"/>
    </w:pPr>
    <w:rPr>
      <w:i/>
      <w:iCs/>
      <w:kern w:val="0"/>
      <w:sz w:val="24"/>
      <w:szCs w:val="24"/>
    </w:rPr>
  </w:style>
  <w:style w:type="paragraph" w:customStyle="1" w:styleId="d3eae0e7e0f2e5ebfc">
    <w:name w:val="Уd3кeaаe0зe7аe0тf2еe5лebьfc"/>
    <w:basedOn w:val="a"/>
    <w:uiPriority w:val="99"/>
    <w:rsid w:val="004C6BA9"/>
    <w:pPr>
      <w:suppressLineNumbers/>
    </w:pPr>
    <w:rPr>
      <w:kern w:val="0"/>
    </w:rPr>
  </w:style>
  <w:style w:type="paragraph" w:customStyle="1" w:styleId="DocumentMap">
    <w:name w:val="DocumentMap"/>
    <w:uiPriority w:val="99"/>
    <w:rsid w:val="004C6BA9"/>
    <w:pPr>
      <w:autoSpaceDE w:val="0"/>
      <w:autoSpaceDN w:val="0"/>
      <w:adjustRightInd w:val="0"/>
      <w:spacing w:after="160" w:line="256" w:lineRule="auto"/>
    </w:pPr>
    <w:rPr>
      <w:rFonts w:hAnsi="Liberation Serif" w:cs="Calibri"/>
      <w:kern w:val="1"/>
      <w:sz w:val="22"/>
      <w:szCs w:val="22"/>
    </w:rPr>
  </w:style>
  <w:style w:type="table" w:styleId="a3">
    <w:name w:val="Table Grid"/>
    <w:basedOn w:val="a1"/>
    <w:uiPriority w:val="59"/>
    <w:rsid w:val="00AF00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unhideWhenUsed/>
    <w:rsid w:val="00A27246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A27246"/>
    <w:rPr>
      <w:rFonts w:cs="Times New Roman"/>
      <w:color w:val="0000FF"/>
      <w:u w:val="single"/>
    </w:rPr>
  </w:style>
  <w:style w:type="character" w:customStyle="1" w:styleId="textexposedshow">
    <w:name w:val="text_exposed_show"/>
    <w:basedOn w:val="a0"/>
    <w:rsid w:val="008A02DF"/>
  </w:style>
  <w:style w:type="paragraph" w:styleId="a6">
    <w:name w:val="List Paragraph"/>
    <w:basedOn w:val="a"/>
    <w:uiPriority w:val="34"/>
    <w:qFormat/>
    <w:rsid w:val="008A02D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2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438C"/>
    <w:rPr>
      <w:rFonts w:ascii="Tahoma" w:hAnsi="Tahoma" w:cs="Tahoma"/>
      <w:kern w:val="1"/>
      <w:sz w:val="16"/>
      <w:szCs w:val="16"/>
    </w:rPr>
  </w:style>
  <w:style w:type="character" w:styleId="a9">
    <w:name w:val="Strong"/>
    <w:basedOn w:val="a0"/>
    <w:uiPriority w:val="22"/>
    <w:qFormat/>
    <w:rsid w:val="003B36D5"/>
    <w:rPr>
      <w:b/>
      <w:bCs/>
    </w:rPr>
  </w:style>
  <w:style w:type="character" w:customStyle="1" w:styleId="apple-converted-space">
    <w:name w:val="apple-converted-space"/>
    <w:basedOn w:val="a0"/>
    <w:rsid w:val="00CE4542"/>
  </w:style>
  <w:style w:type="character" w:styleId="aa">
    <w:name w:val="Emphasis"/>
    <w:basedOn w:val="a0"/>
    <w:uiPriority w:val="20"/>
    <w:qFormat/>
    <w:rsid w:val="0071415E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53D3D"/>
    <w:rPr>
      <w:rFonts w:ascii="Times New Roman" w:hAnsi="Times New Roman"/>
      <w:b/>
      <w:bCs/>
      <w:sz w:val="27"/>
      <w:szCs w:val="27"/>
    </w:rPr>
  </w:style>
  <w:style w:type="paragraph" w:styleId="ab">
    <w:name w:val="No Spacing"/>
    <w:uiPriority w:val="1"/>
    <w:qFormat/>
    <w:rsid w:val="009E0252"/>
    <w:pPr>
      <w:autoSpaceDE w:val="0"/>
      <w:autoSpaceDN w:val="0"/>
      <w:adjustRightInd w:val="0"/>
    </w:pPr>
    <w:rPr>
      <w:rFonts w:hAnsi="Liberation Serif" w:cs="Calibri"/>
      <w:kern w:val="1"/>
      <w:sz w:val="22"/>
      <w:szCs w:val="22"/>
    </w:rPr>
  </w:style>
  <w:style w:type="character" w:customStyle="1" w:styleId="apple-style-span">
    <w:name w:val="apple-style-span"/>
    <w:basedOn w:val="a0"/>
    <w:rsid w:val="0080138F"/>
  </w:style>
  <w:style w:type="paragraph" w:customStyle="1" w:styleId="justifyleft">
    <w:name w:val="justifyleft"/>
    <w:basedOn w:val="a"/>
    <w:rsid w:val="00EC3F96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msonormalmailrucssattributepostfix">
    <w:name w:val="msonormal_mailru_css_attribute_postfix"/>
    <w:basedOn w:val="a"/>
    <w:rsid w:val="009C22AD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CD4"/>
    <w:pPr>
      <w:autoSpaceDE w:val="0"/>
      <w:autoSpaceDN w:val="0"/>
      <w:adjustRightInd w:val="0"/>
      <w:spacing w:after="160" w:line="256" w:lineRule="auto"/>
    </w:pPr>
    <w:rPr>
      <w:rFonts w:hAnsi="Liberation Serif" w:cs="Calibri"/>
      <w:kern w:val="1"/>
      <w:sz w:val="22"/>
      <w:szCs w:val="22"/>
    </w:rPr>
  </w:style>
  <w:style w:type="paragraph" w:styleId="3">
    <w:name w:val="heading 3"/>
    <w:basedOn w:val="a"/>
    <w:link w:val="30"/>
    <w:uiPriority w:val="9"/>
    <w:qFormat/>
    <w:rsid w:val="00353D3D"/>
    <w:pPr>
      <w:autoSpaceDE/>
      <w:autoSpaceDN/>
      <w:adjustRightInd/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uiPriority w:val="99"/>
    <w:rsid w:val="004C6BA9"/>
    <w:rPr>
      <w:rFonts w:ascii="Times New Roman" w:eastAsia="Times New Roman"/>
      <w:sz w:val="22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rsid w:val="004C6BA9"/>
    <w:pPr>
      <w:keepNext/>
      <w:spacing w:before="240" w:after="120"/>
    </w:pPr>
    <w:rPr>
      <w:rFonts w:ascii="Liberation Sans" w:cs="Liberation Sans"/>
      <w:kern w:val="0"/>
      <w:sz w:val="28"/>
      <w:szCs w:val="28"/>
    </w:rPr>
  </w:style>
  <w:style w:type="paragraph" w:customStyle="1" w:styleId="cef1edeee2edeee9f2e5eaf1f2">
    <w:name w:val="Оceсf1нedоeeвe2нedоeeйe9 тf2еe5кeaсf1тf2"/>
    <w:basedOn w:val="a"/>
    <w:uiPriority w:val="99"/>
    <w:rsid w:val="004C6BA9"/>
    <w:pPr>
      <w:spacing w:after="140" w:line="288" w:lineRule="auto"/>
    </w:pPr>
    <w:rPr>
      <w:kern w:val="0"/>
    </w:rPr>
  </w:style>
  <w:style w:type="paragraph" w:customStyle="1" w:styleId="d1efe8f1eeea">
    <w:name w:val="Сd1пefиe8сf1оeeкea"/>
    <w:basedOn w:val="cef1edeee2edeee9f2e5eaf1f2"/>
    <w:uiPriority w:val="99"/>
    <w:rsid w:val="004C6BA9"/>
  </w:style>
  <w:style w:type="paragraph" w:customStyle="1" w:styleId="cde0e7e2e0ede8e5">
    <w:name w:val="Нcdаe0зe7вe2аe0нedиe8еe5"/>
    <w:basedOn w:val="a"/>
    <w:uiPriority w:val="99"/>
    <w:rsid w:val="004C6BA9"/>
    <w:pPr>
      <w:suppressLineNumbers/>
      <w:spacing w:before="120" w:after="120"/>
    </w:pPr>
    <w:rPr>
      <w:i/>
      <w:iCs/>
      <w:kern w:val="0"/>
      <w:sz w:val="24"/>
      <w:szCs w:val="24"/>
    </w:rPr>
  </w:style>
  <w:style w:type="paragraph" w:customStyle="1" w:styleId="d3eae0e7e0f2e5ebfc">
    <w:name w:val="Уd3кeaаe0зe7аe0тf2еe5лebьfc"/>
    <w:basedOn w:val="a"/>
    <w:uiPriority w:val="99"/>
    <w:rsid w:val="004C6BA9"/>
    <w:pPr>
      <w:suppressLineNumbers/>
    </w:pPr>
    <w:rPr>
      <w:kern w:val="0"/>
    </w:rPr>
  </w:style>
  <w:style w:type="paragraph" w:customStyle="1" w:styleId="DocumentMap">
    <w:name w:val="DocumentMap"/>
    <w:uiPriority w:val="99"/>
    <w:rsid w:val="004C6BA9"/>
    <w:pPr>
      <w:autoSpaceDE w:val="0"/>
      <w:autoSpaceDN w:val="0"/>
      <w:adjustRightInd w:val="0"/>
      <w:spacing w:after="160" w:line="256" w:lineRule="auto"/>
    </w:pPr>
    <w:rPr>
      <w:rFonts w:hAnsi="Liberation Serif" w:cs="Calibri"/>
      <w:kern w:val="1"/>
      <w:sz w:val="22"/>
      <w:szCs w:val="22"/>
    </w:rPr>
  </w:style>
  <w:style w:type="table" w:styleId="a3">
    <w:name w:val="Table Grid"/>
    <w:basedOn w:val="a1"/>
    <w:uiPriority w:val="59"/>
    <w:rsid w:val="00AF00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unhideWhenUsed/>
    <w:rsid w:val="00A27246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A27246"/>
    <w:rPr>
      <w:rFonts w:cs="Times New Roman"/>
      <w:color w:val="0000FF"/>
      <w:u w:val="single"/>
    </w:rPr>
  </w:style>
  <w:style w:type="character" w:customStyle="1" w:styleId="textexposedshow">
    <w:name w:val="text_exposed_show"/>
    <w:basedOn w:val="a0"/>
    <w:rsid w:val="008A02DF"/>
  </w:style>
  <w:style w:type="paragraph" w:styleId="a6">
    <w:name w:val="List Paragraph"/>
    <w:basedOn w:val="a"/>
    <w:uiPriority w:val="34"/>
    <w:qFormat/>
    <w:rsid w:val="008A02D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2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438C"/>
    <w:rPr>
      <w:rFonts w:ascii="Tahoma" w:hAnsi="Tahoma" w:cs="Tahoma"/>
      <w:kern w:val="1"/>
      <w:sz w:val="16"/>
      <w:szCs w:val="16"/>
    </w:rPr>
  </w:style>
  <w:style w:type="character" w:styleId="a9">
    <w:name w:val="Strong"/>
    <w:basedOn w:val="a0"/>
    <w:uiPriority w:val="22"/>
    <w:qFormat/>
    <w:rsid w:val="003B36D5"/>
    <w:rPr>
      <w:b/>
      <w:bCs/>
    </w:rPr>
  </w:style>
  <w:style w:type="character" w:customStyle="1" w:styleId="apple-converted-space">
    <w:name w:val="apple-converted-space"/>
    <w:basedOn w:val="a0"/>
    <w:rsid w:val="00CE4542"/>
  </w:style>
  <w:style w:type="character" w:styleId="aa">
    <w:name w:val="Emphasis"/>
    <w:basedOn w:val="a0"/>
    <w:uiPriority w:val="20"/>
    <w:qFormat/>
    <w:rsid w:val="0071415E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53D3D"/>
    <w:rPr>
      <w:rFonts w:ascii="Times New Roman" w:hAnsi="Times New Roman"/>
      <w:b/>
      <w:bCs/>
      <w:sz w:val="27"/>
      <w:szCs w:val="27"/>
    </w:rPr>
  </w:style>
  <w:style w:type="paragraph" w:styleId="ab">
    <w:name w:val="No Spacing"/>
    <w:uiPriority w:val="1"/>
    <w:qFormat/>
    <w:rsid w:val="009E0252"/>
    <w:pPr>
      <w:autoSpaceDE w:val="0"/>
      <w:autoSpaceDN w:val="0"/>
      <w:adjustRightInd w:val="0"/>
    </w:pPr>
    <w:rPr>
      <w:rFonts w:hAnsi="Liberation Serif" w:cs="Calibri"/>
      <w:kern w:val="1"/>
      <w:sz w:val="22"/>
      <w:szCs w:val="22"/>
    </w:rPr>
  </w:style>
  <w:style w:type="character" w:customStyle="1" w:styleId="apple-style-span">
    <w:name w:val="apple-style-span"/>
    <w:basedOn w:val="a0"/>
    <w:rsid w:val="0080138F"/>
  </w:style>
  <w:style w:type="paragraph" w:customStyle="1" w:styleId="justifyleft">
    <w:name w:val="justifyleft"/>
    <w:basedOn w:val="a"/>
    <w:rsid w:val="00EC3F96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msonormalmailrucssattributepostfix">
    <w:name w:val="msonormal_mailru_css_attribute_postfix"/>
    <w:basedOn w:val="a"/>
    <w:rsid w:val="009C22AD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5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144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1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28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49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84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53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5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8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2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BB002-CDE0-4D9A-83DC-69D5637F1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6289</CharactersWithSpaces>
  <SharedDoc>false</SharedDoc>
  <HLinks>
    <vt:vector size="6" baseType="variant">
      <vt:variant>
        <vt:i4>6619254</vt:i4>
      </vt:variant>
      <vt:variant>
        <vt:i4>0</vt:i4>
      </vt:variant>
      <vt:variant>
        <vt:i4>0</vt:i4>
      </vt:variant>
      <vt:variant>
        <vt:i4>5</vt:i4>
      </vt:variant>
      <vt:variant>
        <vt:lpwstr>http://comfortprofi.ru/index.php?id=95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Марина Валериевна Бегунова</cp:lastModifiedBy>
  <cp:revision>2</cp:revision>
  <cp:lastPrinted>2018-05-07T07:32:00Z</cp:lastPrinted>
  <dcterms:created xsi:type="dcterms:W3CDTF">2018-05-08T12:26:00Z</dcterms:created>
  <dcterms:modified xsi:type="dcterms:W3CDTF">2018-05-08T12:26:00Z</dcterms:modified>
</cp:coreProperties>
</file>